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6CA8" w:rsidRDefault="0023155B" w:rsidP="002A7012">
      <w:pPr>
        <w:pStyle w:val="Standard1"/>
        <w:tabs>
          <w:tab w:val="left" w:pos="709"/>
          <w:tab w:val="left" w:pos="1418"/>
          <w:tab w:val="left" w:pos="2127"/>
          <w:tab w:val="left" w:pos="2836"/>
          <w:tab w:val="left" w:pos="6173"/>
        </w:tabs>
        <w:spacing w:line="240" w:lineRule="auto"/>
      </w:pPr>
      <w:r>
        <w:rPr>
          <w:noProof/>
          <w:lang w:val="de-AT" w:eastAsia="de-AT"/>
        </w:rPr>
        <mc:AlternateContent>
          <mc:Choice Requires="wps">
            <w:drawing>
              <wp:anchor distT="57150" distB="57150" distL="57150" distR="57150" simplePos="0" relativeHeight="251657728" behindDoc="0" locked="0" layoutInCell="1" allowOverlap="1" wp14:anchorId="73E2B4CE" wp14:editId="5B3F2E82">
                <wp:simplePos x="0" y="0"/>
                <wp:positionH relativeFrom="page">
                  <wp:posOffset>-19685</wp:posOffset>
                </wp:positionH>
                <wp:positionV relativeFrom="page">
                  <wp:posOffset>2564130</wp:posOffset>
                </wp:positionV>
                <wp:extent cx="7543800" cy="5763895"/>
                <wp:effectExtent l="0" t="0" r="0" b="8255"/>
                <wp:wrapSquare wrapText="bothSides"/>
                <wp:docPr id="6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43800" cy="5763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538E2" w:rsidRDefault="00C201C6" w:rsidP="002538E2">
                            <w:pPr>
                              <w:pStyle w:val="Studientitel"/>
                              <w:rPr>
                                <w:color w:val="112459"/>
                              </w:rPr>
                            </w:pPr>
                            <w:r>
                              <w:rPr>
                                <w:color w:val="112459"/>
                              </w:rPr>
                              <w:t>Projekt-</w:t>
                            </w:r>
                            <w:r w:rsidR="005E630E">
                              <w:rPr>
                                <w:color w:val="112459"/>
                              </w:rPr>
                              <w:t>Name</w:t>
                            </w:r>
                          </w:p>
                          <w:p w:rsidR="00772A90" w:rsidRDefault="00772A90" w:rsidP="002538E2">
                            <w:pPr>
                              <w:pStyle w:val="Studientitel"/>
                              <w:rPr>
                                <w:color w:val="112459"/>
                              </w:rPr>
                            </w:pPr>
                          </w:p>
                          <w:p w:rsidR="00C201C6" w:rsidRDefault="00AF09D2" w:rsidP="000321DD">
                            <w:pPr>
                              <w:pStyle w:val="Studientitel"/>
                              <w:jc w:val="both"/>
                              <w:rPr>
                                <w:color w:val="112459"/>
                              </w:rPr>
                            </w:pPr>
                            <w:r>
                              <w:rPr>
                                <w:noProof/>
                                <w:lang w:eastAsia="de-AT"/>
                              </w:rPr>
                              <w:drawing>
                                <wp:inline distT="0" distB="0" distL="0" distR="0" wp14:anchorId="71E60FDF" wp14:editId="55A59FDE">
                                  <wp:extent cx="1622066" cy="1622066"/>
                                  <wp:effectExtent l="0" t="0" r="0" b="0"/>
                                  <wp:docPr id="9" name="Grafik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21866" cy="162186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val="de-DE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lang w:eastAsia="de-AT"/>
                              </w:rPr>
                              <w:drawing>
                                <wp:inline distT="0" distB="0" distL="0" distR="0" wp14:anchorId="77F596CC" wp14:editId="5AE1C1F7">
                                  <wp:extent cx="1614115" cy="1614115"/>
                                  <wp:effectExtent l="0" t="0" r="5715" b="5715"/>
                                  <wp:docPr id="13" name="Grafik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13915" cy="16139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val="de-DE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lang w:eastAsia="de-AT"/>
                              </w:rPr>
                              <w:drawing>
                                <wp:inline distT="0" distB="0" distL="0" distR="0" wp14:anchorId="38E37FAF" wp14:editId="22C4F1BD">
                                  <wp:extent cx="1614115" cy="1614115"/>
                                  <wp:effectExtent l="0" t="0" r="5715" b="5715"/>
                                  <wp:docPr id="14" name="Grafik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13915" cy="16139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B6C4D" w:rsidRPr="002B6C4D" w:rsidRDefault="002B6C4D" w:rsidP="002B6C4D">
                            <w:pPr>
                              <w:pStyle w:val="Studientitel"/>
                              <w:rPr>
                                <w:color w:val="112459"/>
                                <w:sz w:val="16"/>
                                <w:szCs w:val="16"/>
                              </w:rPr>
                            </w:pPr>
                            <w:r w:rsidRPr="002B6C4D">
                              <w:rPr>
                                <w:color w:val="112459"/>
                                <w:sz w:val="16"/>
                                <w:szCs w:val="16"/>
                              </w:rPr>
                              <w:t xml:space="preserve">© Silvia Osterkorn </w:t>
                            </w:r>
                          </w:p>
                          <w:p w:rsidR="002B6C4D" w:rsidRDefault="002B6C4D" w:rsidP="00C201C6">
                            <w:pPr>
                              <w:pStyle w:val="Studientitel"/>
                              <w:rPr>
                                <w:color w:val="112459"/>
                                <w:sz w:val="24"/>
                                <w:szCs w:val="24"/>
                              </w:rPr>
                            </w:pPr>
                          </w:p>
                          <w:p w:rsidR="00C201C6" w:rsidRPr="00D910BA" w:rsidRDefault="00C201C6" w:rsidP="00C201C6">
                            <w:pPr>
                              <w:pStyle w:val="Studientitel"/>
                              <w:rPr>
                                <w:color w:val="112459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112459"/>
                                <w:sz w:val="24"/>
                                <w:szCs w:val="24"/>
                              </w:rPr>
                              <w:t>Hier ist Platz</w:t>
                            </w:r>
                            <w:r w:rsidR="00D33F51">
                              <w:rPr>
                                <w:color w:val="112459"/>
                                <w:sz w:val="24"/>
                                <w:szCs w:val="24"/>
                              </w:rPr>
                              <w:t>,</w:t>
                            </w:r>
                            <w:r>
                              <w:rPr>
                                <w:color w:val="112459"/>
                                <w:sz w:val="24"/>
                                <w:szCs w:val="24"/>
                              </w:rPr>
                              <w:t xml:space="preserve"> um ein </w:t>
                            </w:r>
                            <w:r w:rsidRPr="00C201C6">
                              <w:rPr>
                                <w:color w:val="112459"/>
                                <w:sz w:val="24"/>
                                <w:szCs w:val="24"/>
                              </w:rPr>
                              <w:t>Bild</w:t>
                            </w:r>
                            <w:r w:rsidR="00772A90">
                              <w:rPr>
                                <w:color w:val="112459"/>
                                <w:sz w:val="24"/>
                                <w:szCs w:val="24"/>
                              </w:rPr>
                              <w:t xml:space="preserve"> / mehrere Bilder</w:t>
                            </w:r>
                            <w:r w:rsidRPr="00C201C6">
                              <w:rPr>
                                <w:color w:val="112459"/>
                                <w:sz w:val="24"/>
                                <w:szCs w:val="24"/>
                              </w:rPr>
                              <w:t xml:space="preserve"> ein</w:t>
                            </w:r>
                            <w:r>
                              <w:rPr>
                                <w:color w:val="112459"/>
                                <w:sz w:val="24"/>
                                <w:szCs w:val="24"/>
                              </w:rPr>
                              <w:t>zu</w:t>
                            </w:r>
                            <w:r w:rsidRPr="00C201C6">
                              <w:rPr>
                                <w:color w:val="112459"/>
                                <w:sz w:val="24"/>
                                <w:szCs w:val="24"/>
                              </w:rPr>
                              <w:t>fügen</w:t>
                            </w:r>
                            <w:r>
                              <w:rPr>
                                <w:color w:val="112459"/>
                                <w:sz w:val="24"/>
                                <w:szCs w:val="24"/>
                              </w:rPr>
                              <w:t>!</w:t>
                            </w:r>
                            <w:r w:rsidRPr="00C201C6">
                              <w:rPr>
                                <w:color w:val="112459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D910BA" w:rsidRPr="00D910BA">
                              <w:rPr>
                                <w:color w:val="112459"/>
                                <w:sz w:val="16"/>
                                <w:szCs w:val="16"/>
                              </w:rPr>
                              <w:t xml:space="preserve">(Bitte verwenden Sie nur Bilder, die Sie auch verwenden dürfen und nennen Sie den/die </w:t>
                            </w:r>
                            <w:proofErr w:type="spellStart"/>
                            <w:r w:rsidR="00D910BA" w:rsidRPr="00D910BA">
                              <w:rPr>
                                <w:color w:val="112459"/>
                                <w:sz w:val="16"/>
                                <w:szCs w:val="16"/>
                              </w:rPr>
                              <w:t>BildautorIn</w:t>
                            </w:r>
                            <w:proofErr w:type="spellEnd"/>
                            <w:r w:rsidR="00D910BA" w:rsidRPr="00D910BA">
                              <w:rPr>
                                <w:color w:val="112459"/>
                                <w:sz w:val="16"/>
                                <w:szCs w:val="16"/>
                              </w:rPr>
                              <w:t xml:space="preserve">.) </w:t>
                            </w:r>
                          </w:p>
                          <w:p w:rsidR="00680ED7" w:rsidRDefault="00772A90" w:rsidP="00772A90">
                            <w:pPr>
                              <w:pStyle w:val="Standard1"/>
                              <w:tabs>
                                <w:tab w:val="left" w:pos="709"/>
                                <w:tab w:val="left" w:pos="1418"/>
                                <w:tab w:val="left" w:pos="2127"/>
                                <w:tab w:val="left" w:pos="2836"/>
                                <w:tab w:val="left" w:pos="3545"/>
                                <w:tab w:val="left" w:pos="4254"/>
                                <w:tab w:val="left" w:pos="4963"/>
                                <w:tab w:val="left" w:pos="5672"/>
                                <w:tab w:val="left" w:pos="6381"/>
                                <w:tab w:val="left" w:pos="7090"/>
                                <w:tab w:val="left" w:pos="7799"/>
                                <w:tab w:val="left" w:pos="8508"/>
                                <w:tab w:val="left" w:pos="9217"/>
                                <w:tab w:val="left" w:pos="9926"/>
                                <w:tab w:val="left" w:pos="10635"/>
                                <w:tab w:val="left" w:pos="11344"/>
                              </w:tabs>
                              <w:rPr>
                                <w:color w:val="112459"/>
                                <w:sz w:val="32"/>
                                <w:lang w:val="de-AT"/>
                              </w:rPr>
                            </w:pPr>
                            <w:r>
                              <w:rPr>
                                <w:color w:val="112459"/>
                                <w:sz w:val="32"/>
                                <w:lang w:val="de-AT"/>
                              </w:rPr>
                              <w:tab/>
                            </w:r>
                          </w:p>
                          <w:p w:rsidR="0010663C" w:rsidRDefault="0010663C" w:rsidP="00C201C6">
                            <w:pPr>
                              <w:pStyle w:val="Studientitel"/>
                              <w:rPr>
                                <w:color w:val="112459"/>
                                <w:sz w:val="60"/>
                                <w:szCs w:val="60"/>
                              </w:rPr>
                            </w:pPr>
                          </w:p>
                          <w:p w:rsidR="00C201C6" w:rsidRPr="00580541" w:rsidRDefault="00772A90" w:rsidP="00C201C6">
                            <w:pPr>
                              <w:pStyle w:val="Studientitel"/>
                              <w:rPr>
                                <w:color w:val="112459"/>
                                <w:sz w:val="50"/>
                                <w:szCs w:val="50"/>
                              </w:rPr>
                            </w:pPr>
                            <w:proofErr w:type="spellStart"/>
                            <w:r w:rsidRPr="00580541">
                              <w:rPr>
                                <w:color w:val="112459"/>
                                <w:sz w:val="50"/>
                                <w:szCs w:val="50"/>
                              </w:rPr>
                              <w:t>A</w:t>
                            </w:r>
                            <w:r w:rsidR="00C201C6" w:rsidRPr="00580541">
                              <w:rPr>
                                <w:color w:val="112459"/>
                                <w:sz w:val="50"/>
                                <w:szCs w:val="50"/>
                              </w:rPr>
                              <w:t>utor</w:t>
                            </w:r>
                            <w:r w:rsidR="00D305F5" w:rsidRPr="00580541">
                              <w:rPr>
                                <w:color w:val="112459"/>
                                <w:sz w:val="50"/>
                                <w:szCs w:val="50"/>
                              </w:rPr>
                              <w:t>In</w:t>
                            </w:r>
                            <w:proofErr w:type="spellEnd"/>
                            <w:r w:rsidR="00C201C6" w:rsidRPr="00580541">
                              <w:rPr>
                                <w:color w:val="112459"/>
                                <w:sz w:val="50"/>
                                <w:szCs w:val="50"/>
                              </w:rPr>
                              <w:t xml:space="preserve"> </w:t>
                            </w:r>
                          </w:p>
                          <w:p w:rsidR="00C201C6" w:rsidRPr="00580541" w:rsidRDefault="00C201C6" w:rsidP="00C201C6">
                            <w:pPr>
                              <w:pStyle w:val="Studientitel"/>
                              <w:rPr>
                                <w:color w:val="112459"/>
                                <w:sz w:val="50"/>
                                <w:szCs w:val="50"/>
                              </w:rPr>
                            </w:pPr>
                            <w:r w:rsidRPr="00580541">
                              <w:rPr>
                                <w:color w:val="112459"/>
                                <w:sz w:val="50"/>
                                <w:szCs w:val="50"/>
                              </w:rPr>
                              <w:t xml:space="preserve">Ort, Datum </w:t>
                            </w:r>
                          </w:p>
                        </w:txbxContent>
                      </wps:txbx>
                      <wps:bodyPr rot="0" vert="horz" wrap="square" lIns="38100" tIns="38100" rIns="38100" bIns="381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-1.55pt;margin-top:201.9pt;width:594pt;height:453.85pt;z-index:251657728;visibility:visible;mso-wrap-style:square;mso-width-percent:0;mso-height-percent:0;mso-wrap-distance-left:4.5pt;mso-wrap-distance-top:4.5pt;mso-wrap-distance-right:4.5pt;mso-wrap-distance-bottom:4.5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" filled="f" stroked="f">
                <v:stroke joinstyle="round"/>
                <v:path arrowok="t"/>
                <v:textbox inset="3pt,3pt,3pt,3pt">
                  <w:txbxContent>
                    <w:p w:rsidR="002538E2" w:rsidRDefault="00C201C6" w:rsidP="002538E2">
                      <w:pPr>
                        <w:pStyle w:val="Studientitel"/>
                        <w:rPr>
                          <w:color w:val="112459"/>
                        </w:rPr>
                      </w:pPr>
                      <w:r>
                        <w:rPr>
                          <w:color w:val="112459"/>
                        </w:rPr>
                        <w:t>Projekt-</w:t>
                      </w:r>
                      <w:r w:rsidR="005E630E">
                        <w:rPr>
                          <w:color w:val="112459"/>
                        </w:rPr>
                        <w:t>Name</w:t>
                      </w:r>
                    </w:p>
                    <w:p w:rsidR="00772A90" w:rsidRDefault="00772A90" w:rsidP="002538E2">
                      <w:pPr>
                        <w:pStyle w:val="Studientitel"/>
                        <w:rPr>
                          <w:color w:val="112459"/>
                        </w:rPr>
                      </w:pPr>
                    </w:p>
                    <w:p w:rsidR="00C201C6" w:rsidRDefault="00AF09D2" w:rsidP="000321DD">
                      <w:pPr>
                        <w:pStyle w:val="Studientitel"/>
                        <w:jc w:val="both"/>
                        <w:rPr>
                          <w:color w:val="112459"/>
                        </w:rPr>
                      </w:pPr>
                      <w:r>
                        <w:rPr>
                          <w:noProof/>
                          <w:lang w:val="de-DE"/>
                        </w:rPr>
                        <w:drawing>
                          <wp:inline distT="0" distB="0" distL="0" distR="0" wp14:anchorId="71E60FDF" wp14:editId="55A59FDE">
                            <wp:extent cx="1622066" cy="1622066"/>
                            <wp:effectExtent l="0" t="0" r="0" b="0"/>
                            <wp:docPr id="9" name="Grafik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21866" cy="162186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val="de-DE"/>
                        </w:rPr>
                        <w:t xml:space="preserve"> </w:t>
                      </w:r>
                      <w:r>
                        <w:rPr>
                          <w:noProof/>
                          <w:lang w:val="de-DE"/>
                        </w:rPr>
                        <w:drawing>
                          <wp:inline distT="0" distB="0" distL="0" distR="0" wp14:anchorId="77F596CC" wp14:editId="5AE1C1F7">
                            <wp:extent cx="1614115" cy="1614115"/>
                            <wp:effectExtent l="0" t="0" r="5715" b="5715"/>
                            <wp:docPr id="13" name="Grafik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13915" cy="16139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val="de-DE"/>
                        </w:rPr>
                        <w:t xml:space="preserve"> </w:t>
                      </w:r>
                      <w:r>
                        <w:rPr>
                          <w:noProof/>
                          <w:lang w:val="de-DE"/>
                        </w:rPr>
                        <w:drawing>
                          <wp:inline distT="0" distB="0" distL="0" distR="0" wp14:anchorId="38E37FAF" wp14:editId="22C4F1BD">
                            <wp:extent cx="1614115" cy="1614115"/>
                            <wp:effectExtent l="0" t="0" r="5715" b="5715"/>
                            <wp:docPr id="14" name="Grafik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13915" cy="16139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B6C4D" w:rsidRPr="002B6C4D" w:rsidRDefault="002B6C4D" w:rsidP="002B6C4D">
                      <w:pPr>
                        <w:pStyle w:val="Studientitel"/>
                        <w:rPr>
                          <w:color w:val="112459"/>
                          <w:sz w:val="16"/>
                          <w:szCs w:val="16"/>
                        </w:rPr>
                      </w:pPr>
                      <w:r w:rsidRPr="002B6C4D">
                        <w:rPr>
                          <w:color w:val="112459"/>
                          <w:sz w:val="16"/>
                          <w:szCs w:val="16"/>
                        </w:rPr>
                        <w:t xml:space="preserve">© Silvia Osterkorn </w:t>
                      </w:r>
                    </w:p>
                    <w:p w:rsidR="002B6C4D" w:rsidRDefault="002B6C4D" w:rsidP="00C201C6">
                      <w:pPr>
                        <w:pStyle w:val="Studientitel"/>
                        <w:rPr>
                          <w:color w:val="112459"/>
                          <w:sz w:val="24"/>
                          <w:szCs w:val="24"/>
                        </w:rPr>
                      </w:pPr>
                    </w:p>
                    <w:p w:rsidR="00C201C6" w:rsidRPr="00D910BA" w:rsidRDefault="00C201C6" w:rsidP="00C201C6">
                      <w:pPr>
                        <w:pStyle w:val="Studientitel"/>
                        <w:rPr>
                          <w:color w:val="112459"/>
                          <w:sz w:val="16"/>
                          <w:szCs w:val="16"/>
                        </w:rPr>
                      </w:pPr>
                      <w:r>
                        <w:rPr>
                          <w:color w:val="112459"/>
                          <w:sz w:val="24"/>
                          <w:szCs w:val="24"/>
                        </w:rPr>
                        <w:t>Hier ist Platz</w:t>
                      </w:r>
                      <w:r w:rsidR="00D33F51">
                        <w:rPr>
                          <w:color w:val="112459"/>
                          <w:sz w:val="24"/>
                          <w:szCs w:val="24"/>
                        </w:rPr>
                        <w:t>,</w:t>
                      </w:r>
                      <w:r>
                        <w:rPr>
                          <w:color w:val="112459"/>
                          <w:sz w:val="24"/>
                          <w:szCs w:val="24"/>
                        </w:rPr>
                        <w:t xml:space="preserve"> um ein </w:t>
                      </w:r>
                      <w:r w:rsidRPr="00C201C6">
                        <w:rPr>
                          <w:color w:val="112459"/>
                          <w:sz w:val="24"/>
                          <w:szCs w:val="24"/>
                        </w:rPr>
                        <w:t>Bild</w:t>
                      </w:r>
                      <w:r w:rsidR="00772A90">
                        <w:rPr>
                          <w:color w:val="112459"/>
                          <w:sz w:val="24"/>
                          <w:szCs w:val="24"/>
                        </w:rPr>
                        <w:t xml:space="preserve"> / mehrere Bilder</w:t>
                      </w:r>
                      <w:r w:rsidRPr="00C201C6">
                        <w:rPr>
                          <w:color w:val="112459"/>
                          <w:sz w:val="24"/>
                          <w:szCs w:val="24"/>
                        </w:rPr>
                        <w:t xml:space="preserve"> ein</w:t>
                      </w:r>
                      <w:r>
                        <w:rPr>
                          <w:color w:val="112459"/>
                          <w:sz w:val="24"/>
                          <w:szCs w:val="24"/>
                        </w:rPr>
                        <w:t>zu</w:t>
                      </w:r>
                      <w:r w:rsidRPr="00C201C6">
                        <w:rPr>
                          <w:color w:val="112459"/>
                          <w:sz w:val="24"/>
                          <w:szCs w:val="24"/>
                        </w:rPr>
                        <w:t>fügen</w:t>
                      </w:r>
                      <w:r>
                        <w:rPr>
                          <w:color w:val="112459"/>
                          <w:sz w:val="24"/>
                          <w:szCs w:val="24"/>
                        </w:rPr>
                        <w:t>!</w:t>
                      </w:r>
                      <w:r w:rsidRPr="00C201C6">
                        <w:rPr>
                          <w:color w:val="112459"/>
                          <w:sz w:val="24"/>
                          <w:szCs w:val="24"/>
                        </w:rPr>
                        <w:t xml:space="preserve"> </w:t>
                      </w:r>
                      <w:r w:rsidR="00D910BA" w:rsidRPr="00D910BA">
                        <w:rPr>
                          <w:color w:val="112459"/>
                          <w:sz w:val="16"/>
                          <w:szCs w:val="16"/>
                        </w:rPr>
                        <w:t xml:space="preserve">(Bitte verwenden Sie nur Bilder, die Sie auch verwenden dürfen und nennen Sie den/die </w:t>
                      </w:r>
                      <w:proofErr w:type="spellStart"/>
                      <w:r w:rsidR="00D910BA" w:rsidRPr="00D910BA">
                        <w:rPr>
                          <w:color w:val="112459"/>
                          <w:sz w:val="16"/>
                          <w:szCs w:val="16"/>
                        </w:rPr>
                        <w:t>BildautorIn</w:t>
                      </w:r>
                      <w:proofErr w:type="spellEnd"/>
                      <w:r w:rsidR="00D910BA" w:rsidRPr="00D910BA">
                        <w:rPr>
                          <w:color w:val="112459"/>
                          <w:sz w:val="16"/>
                          <w:szCs w:val="16"/>
                        </w:rPr>
                        <w:t xml:space="preserve">.) </w:t>
                      </w:r>
                    </w:p>
                    <w:p w:rsidR="00680ED7" w:rsidRDefault="00772A90" w:rsidP="00772A90">
                      <w:pPr>
                        <w:pStyle w:val="Standard1"/>
                        <w:tabs>
                          <w:tab w:val="left" w:pos="709"/>
                          <w:tab w:val="left" w:pos="1418"/>
                          <w:tab w:val="left" w:pos="2127"/>
                          <w:tab w:val="left" w:pos="2836"/>
                          <w:tab w:val="left" w:pos="3545"/>
                          <w:tab w:val="left" w:pos="4254"/>
                          <w:tab w:val="left" w:pos="4963"/>
                          <w:tab w:val="left" w:pos="5672"/>
                          <w:tab w:val="left" w:pos="6381"/>
                          <w:tab w:val="left" w:pos="7090"/>
                          <w:tab w:val="left" w:pos="7799"/>
                          <w:tab w:val="left" w:pos="8508"/>
                          <w:tab w:val="left" w:pos="9217"/>
                          <w:tab w:val="left" w:pos="9926"/>
                          <w:tab w:val="left" w:pos="10635"/>
                          <w:tab w:val="left" w:pos="11344"/>
                        </w:tabs>
                        <w:rPr>
                          <w:color w:val="112459"/>
                          <w:sz w:val="32"/>
                          <w:lang w:val="de-AT"/>
                        </w:rPr>
                      </w:pPr>
                      <w:r>
                        <w:rPr>
                          <w:color w:val="112459"/>
                          <w:sz w:val="32"/>
                          <w:lang w:val="de-AT"/>
                        </w:rPr>
                        <w:tab/>
                      </w:r>
                    </w:p>
                    <w:p w:rsidR="0010663C" w:rsidRDefault="0010663C" w:rsidP="00C201C6">
                      <w:pPr>
                        <w:pStyle w:val="Studientitel"/>
                        <w:rPr>
                          <w:color w:val="112459"/>
                          <w:sz w:val="60"/>
                          <w:szCs w:val="60"/>
                        </w:rPr>
                      </w:pPr>
                    </w:p>
                    <w:p w:rsidR="00C201C6" w:rsidRPr="00580541" w:rsidRDefault="00772A90" w:rsidP="00C201C6">
                      <w:pPr>
                        <w:pStyle w:val="Studientitel"/>
                        <w:rPr>
                          <w:color w:val="112459"/>
                          <w:sz w:val="50"/>
                          <w:szCs w:val="50"/>
                        </w:rPr>
                      </w:pPr>
                      <w:proofErr w:type="spellStart"/>
                      <w:r w:rsidRPr="00580541">
                        <w:rPr>
                          <w:color w:val="112459"/>
                          <w:sz w:val="50"/>
                          <w:szCs w:val="50"/>
                        </w:rPr>
                        <w:t>A</w:t>
                      </w:r>
                      <w:r w:rsidR="00C201C6" w:rsidRPr="00580541">
                        <w:rPr>
                          <w:color w:val="112459"/>
                          <w:sz w:val="50"/>
                          <w:szCs w:val="50"/>
                        </w:rPr>
                        <w:t>utor</w:t>
                      </w:r>
                      <w:r w:rsidR="00D305F5" w:rsidRPr="00580541">
                        <w:rPr>
                          <w:color w:val="112459"/>
                          <w:sz w:val="50"/>
                          <w:szCs w:val="50"/>
                        </w:rPr>
                        <w:t>In</w:t>
                      </w:r>
                      <w:proofErr w:type="spellEnd"/>
                      <w:r w:rsidR="00C201C6" w:rsidRPr="00580541">
                        <w:rPr>
                          <w:color w:val="112459"/>
                          <w:sz w:val="50"/>
                          <w:szCs w:val="50"/>
                        </w:rPr>
                        <w:t xml:space="preserve"> </w:t>
                      </w:r>
                    </w:p>
                    <w:p w:rsidR="00C201C6" w:rsidRPr="00580541" w:rsidRDefault="00C201C6" w:rsidP="00C201C6">
                      <w:pPr>
                        <w:pStyle w:val="Studientitel"/>
                        <w:rPr>
                          <w:color w:val="112459"/>
                          <w:sz w:val="50"/>
                          <w:szCs w:val="50"/>
                        </w:rPr>
                      </w:pPr>
                      <w:r w:rsidRPr="00580541">
                        <w:rPr>
                          <w:color w:val="112459"/>
                          <w:sz w:val="50"/>
                          <w:szCs w:val="50"/>
                        </w:rPr>
                        <w:t xml:space="preserve">Ort, Datum </w:t>
                      </w: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  <w:r w:rsidR="00536CA8">
        <w:br w:type="page"/>
      </w:r>
      <w:r w:rsidR="002A7012">
        <w:lastRenderedPageBreak/>
        <w:tab/>
      </w:r>
    </w:p>
    <w:p w:rsidR="0023155B" w:rsidRDefault="0023155B">
      <w:pPr>
        <w:pStyle w:val="Standard1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spacing w:line="240" w:lineRule="auto"/>
      </w:pPr>
    </w:p>
    <w:p w:rsidR="0023155B" w:rsidRDefault="0023155B">
      <w:pPr>
        <w:pStyle w:val="Standard1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spacing w:line="240" w:lineRule="auto"/>
      </w:pPr>
    </w:p>
    <w:p w:rsidR="0023155B" w:rsidRDefault="0023155B">
      <w:pPr>
        <w:pStyle w:val="Standard1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spacing w:line="240" w:lineRule="auto"/>
      </w:pPr>
    </w:p>
    <w:p w:rsidR="0023155B" w:rsidRDefault="0023155B">
      <w:pPr>
        <w:pStyle w:val="Standard1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spacing w:line="240" w:lineRule="auto"/>
      </w:pPr>
    </w:p>
    <w:p w:rsidR="0023155B" w:rsidRDefault="0023155B">
      <w:pPr>
        <w:pStyle w:val="Standard1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spacing w:line="240" w:lineRule="auto"/>
      </w:pPr>
    </w:p>
    <w:p w:rsidR="0023155B" w:rsidRDefault="0023155B">
      <w:pPr>
        <w:pStyle w:val="Standard1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spacing w:line="240" w:lineRule="auto"/>
      </w:pPr>
    </w:p>
    <w:p w:rsidR="0023155B" w:rsidRDefault="0023155B">
      <w:pPr>
        <w:pStyle w:val="Standard1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spacing w:line="240" w:lineRule="auto"/>
      </w:pPr>
    </w:p>
    <w:p w:rsidR="0023155B" w:rsidRDefault="0023155B">
      <w:pPr>
        <w:pStyle w:val="Standard1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spacing w:line="240" w:lineRule="auto"/>
      </w:pPr>
    </w:p>
    <w:p w:rsidR="0023155B" w:rsidRDefault="0023155B">
      <w:pPr>
        <w:pStyle w:val="Standard1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spacing w:line="240" w:lineRule="auto"/>
      </w:pPr>
    </w:p>
    <w:p w:rsidR="0023155B" w:rsidRDefault="0023155B">
      <w:pPr>
        <w:pStyle w:val="Standard1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spacing w:line="240" w:lineRule="auto"/>
      </w:pPr>
    </w:p>
    <w:p w:rsidR="0023155B" w:rsidRDefault="0023155B">
      <w:pPr>
        <w:pStyle w:val="Standard1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spacing w:line="240" w:lineRule="auto"/>
      </w:pPr>
    </w:p>
    <w:p w:rsidR="0023155B" w:rsidRDefault="0023155B">
      <w:pPr>
        <w:pStyle w:val="Standard1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spacing w:line="240" w:lineRule="auto"/>
      </w:pPr>
    </w:p>
    <w:p w:rsidR="0023155B" w:rsidRDefault="0023155B">
      <w:pPr>
        <w:pStyle w:val="Standard1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spacing w:line="240" w:lineRule="auto"/>
      </w:pPr>
    </w:p>
    <w:p w:rsidR="0023155B" w:rsidRDefault="0023155B">
      <w:pPr>
        <w:pStyle w:val="Standard1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spacing w:line="240" w:lineRule="auto"/>
      </w:pPr>
    </w:p>
    <w:p w:rsidR="0023155B" w:rsidRDefault="0023155B">
      <w:pPr>
        <w:pStyle w:val="Standard1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spacing w:line="240" w:lineRule="auto"/>
      </w:pPr>
    </w:p>
    <w:p w:rsidR="0023155B" w:rsidRDefault="0023155B">
      <w:pPr>
        <w:pStyle w:val="Standard1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spacing w:line="240" w:lineRule="auto"/>
      </w:pPr>
    </w:p>
    <w:p w:rsidR="0023155B" w:rsidRDefault="0023155B">
      <w:pPr>
        <w:pStyle w:val="Standard1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spacing w:line="240" w:lineRule="auto"/>
      </w:pPr>
    </w:p>
    <w:p w:rsidR="0023155B" w:rsidRDefault="0023155B">
      <w:pPr>
        <w:pStyle w:val="Standard1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spacing w:line="240" w:lineRule="auto"/>
      </w:pPr>
    </w:p>
    <w:p w:rsidR="0023155B" w:rsidRDefault="0023155B">
      <w:pPr>
        <w:pStyle w:val="Standard1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spacing w:line="240" w:lineRule="auto"/>
      </w:pPr>
    </w:p>
    <w:p w:rsidR="0023155B" w:rsidRDefault="0023155B">
      <w:pPr>
        <w:pStyle w:val="Standard1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spacing w:line="240" w:lineRule="auto"/>
      </w:pPr>
    </w:p>
    <w:p w:rsidR="0023155B" w:rsidRDefault="0023155B">
      <w:pPr>
        <w:pStyle w:val="Standard1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spacing w:line="240" w:lineRule="auto"/>
      </w:pPr>
    </w:p>
    <w:p w:rsidR="0023155B" w:rsidRDefault="0023155B">
      <w:pPr>
        <w:pStyle w:val="Standard1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spacing w:line="240" w:lineRule="auto"/>
      </w:pPr>
    </w:p>
    <w:p w:rsidR="0023155B" w:rsidRDefault="0023155B">
      <w:pPr>
        <w:pStyle w:val="Standard1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spacing w:line="240" w:lineRule="auto"/>
      </w:pPr>
    </w:p>
    <w:p w:rsidR="0023155B" w:rsidRDefault="0023155B">
      <w:pPr>
        <w:pStyle w:val="Standard1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spacing w:line="240" w:lineRule="auto"/>
      </w:pPr>
    </w:p>
    <w:p w:rsidR="0023155B" w:rsidRDefault="0023155B">
      <w:pPr>
        <w:pStyle w:val="Standard1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spacing w:line="240" w:lineRule="auto"/>
      </w:pPr>
    </w:p>
    <w:p w:rsidR="0023155B" w:rsidRDefault="0023155B">
      <w:pPr>
        <w:pStyle w:val="Standard1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spacing w:line="240" w:lineRule="auto"/>
      </w:pPr>
    </w:p>
    <w:p w:rsidR="0023155B" w:rsidRDefault="0023155B">
      <w:pPr>
        <w:pStyle w:val="Standard1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spacing w:line="240" w:lineRule="auto"/>
      </w:pPr>
    </w:p>
    <w:p w:rsidR="0023155B" w:rsidRDefault="0023155B">
      <w:pPr>
        <w:pStyle w:val="Standard1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spacing w:line="240" w:lineRule="auto"/>
      </w:pPr>
    </w:p>
    <w:p w:rsidR="0023155B" w:rsidRDefault="0023155B">
      <w:pPr>
        <w:pStyle w:val="Standard1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spacing w:line="240" w:lineRule="auto"/>
      </w:pPr>
    </w:p>
    <w:p w:rsidR="0023155B" w:rsidRDefault="0023155B">
      <w:pPr>
        <w:pStyle w:val="Standard1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spacing w:line="240" w:lineRule="auto"/>
      </w:pPr>
    </w:p>
    <w:p w:rsidR="0023155B" w:rsidRDefault="0023155B">
      <w:pPr>
        <w:pStyle w:val="Standard1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spacing w:line="240" w:lineRule="auto"/>
      </w:pPr>
    </w:p>
    <w:p w:rsidR="0023155B" w:rsidRDefault="0023155B">
      <w:pPr>
        <w:pStyle w:val="Standard1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spacing w:line="240" w:lineRule="auto"/>
      </w:pPr>
    </w:p>
    <w:p w:rsidR="0023155B" w:rsidRDefault="0023155B">
      <w:pPr>
        <w:pStyle w:val="Standard1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spacing w:line="240" w:lineRule="auto"/>
      </w:pPr>
    </w:p>
    <w:p w:rsidR="0023155B" w:rsidRDefault="0023155B">
      <w:pPr>
        <w:pStyle w:val="Standard1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spacing w:line="240" w:lineRule="auto"/>
      </w:pPr>
    </w:p>
    <w:p w:rsidR="00071307" w:rsidRDefault="00071307">
      <w:pPr>
        <w:pStyle w:val="Standard1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spacing w:line="240" w:lineRule="auto"/>
      </w:pPr>
    </w:p>
    <w:p w:rsidR="00071307" w:rsidRDefault="00071307">
      <w:pPr>
        <w:pStyle w:val="Standard1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spacing w:line="240" w:lineRule="auto"/>
      </w:pPr>
    </w:p>
    <w:p w:rsidR="00071307" w:rsidRDefault="00071307">
      <w:pPr>
        <w:pStyle w:val="Standard1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spacing w:line="240" w:lineRule="auto"/>
      </w:pPr>
    </w:p>
    <w:p w:rsidR="00071307" w:rsidRDefault="00071307">
      <w:pPr>
        <w:pStyle w:val="Standard1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spacing w:line="240" w:lineRule="auto"/>
      </w:pPr>
    </w:p>
    <w:p w:rsidR="00071307" w:rsidRDefault="00071307">
      <w:pPr>
        <w:pStyle w:val="Standard1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spacing w:line="240" w:lineRule="auto"/>
      </w:pPr>
    </w:p>
    <w:p w:rsidR="00071307" w:rsidRDefault="00071307">
      <w:pPr>
        <w:pStyle w:val="Standard1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spacing w:line="240" w:lineRule="auto"/>
      </w:pPr>
    </w:p>
    <w:p w:rsidR="00071307" w:rsidRDefault="00071307">
      <w:pPr>
        <w:pStyle w:val="Standard1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spacing w:line="240" w:lineRule="auto"/>
      </w:pPr>
    </w:p>
    <w:p w:rsidR="0023155B" w:rsidRDefault="0023155B">
      <w:pPr>
        <w:pStyle w:val="Standard1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spacing w:line="240" w:lineRule="auto"/>
      </w:pPr>
    </w:p>
    <w:p w:rsidR="003D19C4" w:rsidRDefault="003D19C4" w:rsidP="0023155B">
      <w:pPr>
        <w:spacing w:line="240" w:lineRule="auto"/>
        <w:jc w:val="left"/>
        <w:rPr>
          <w:rFonts w:eastAsia="Calibri" w:cs="Arial"/>
          <w:b/>
          <w:bCs/>
          <w:szCs w:val="20"/>
          <w:lang w:val="de-DE" w:eastAsia="de-AT"/>
        </w:rPr>
      </w:pPr>
    </w:p>
    <w:p w:rsidR="003D19C4" w:rsidRDefault="003D19C4" w:rsidP="0023155B">
      <w:pPr>
        <w:spacing w:line="240" w:lineRule="auto"/>
        <w:jc w:val="left"/>
        <w:rPr>
          <w:rFonts w:eastAsia="Calibri" w:cs="Arial"/>
          <w:b/>
          <w:bCs/>
          <w:szCs w:val="20"/>
          <w:lang w:val="de-DE" w:eastAsia="de-AT"/>
        </w:rPr>
      </w:pPr>
    </w:p>
    <w:p w:rsidR="0023155B" w:rsidRPr="0023155B" w:rsidRDefault="0023155B" w:rsidP="0023155B">
      <w:pPr>
        <w:spacing w:line="240" w:lineRule="auto"/>
        <w:jc w:val="left"/>
        <w:rPr>
          <w:rFonts w:eastAsia="Calibri" w:cs="Arial"/>
          <w:b/>
          <w:bCs/>
          <w:szCs w:val="20"/>
          <w:lang w:val="de-DE" w:eastAsia="de-AT"/>
        </w:rPr>
      </w:pPr>
      <w:r w:rsidRPr="0023155B">
        <w:rPr>
          <w:rFonts w:eastAsia="Calibri" w:cs="Arial"/>
          <w:b/>
          <w:bCs/>
          <w:szCs w:val="20"/>
          <w:lang w:val="de-DE" w:eastAsia="de-AT"/>
        </w:rPr>
        <w:t>Impressum</w:t>
      </w:r>
    </w:p>
    <w:p w:rsidR="0023155B" w:rsidRPr="0023155B" w:rsidRDefault="0023155B" w:rsidP="00071307">
      <w:pPr>
        <w:spacing w:before="40" w:after="0" w:line="240" w:lineRule="auto"/>
        <w:jc w:val="left"/>
        <w:rPr>
          <w:rFonts w:eastAsia="Calibri" w:cs="Arial"/>
          <w:sz w:val="18"/>
          <w:szCs w:val="18"/>
          <w:lang w:val="de-DE" w:eastAsia="de-AT"/>
        </w:rPr>
      </w:pPr>
      <w:proofErr w:type="spellStart"/>
      <w:r w:rsidRPr="0023155B">
        <w:rPr>
          <w:rFonts w:eastAsia="Calibri" w:cs="Arial"/>
          <w:sz w:val="18"/>
          <w:szCs w:val="18"/>
          <w:lang w:val="de-DE" w:eastAsia="de-AT"/>
        </w:rPr>
        <w:t>Herausgeber</w:t>
      </w:r>
      <w:r w:rsidR="000D0637">
        <w:rPr>
          <w:rFonts w:eastAsia="Calibri" w:cs="Arial"/>
          <w:sz w:val="18"/>
          <w:szCs w:val="18"/>
          <w:lang w:val="de-DE" w:eastAsia="de-AT"/>
        </w:rPr>
        <w:t>I</w:t>
      </w:r>
      <w:r w:rsidRPr="0023155B">
        <w:rPr>
          <w:rFonts w:eastAsia="Calibri" w:cs="Arial"/>
          <w:sz w:val="18"/>
          <w:szCs w:val="18"/>
          <w:lang w:val="de-DE" w:eastAsia="de-AT"/>
        </w:rPr>
        <w:t>n</w:t>
      </w:r>
      <w:proofErr w:type="spellEnd"/>
      <w:r w:rsidRPr="0023155B">
        <w:rPr>
          <w:rFonts w:eastAsia="Calibri" w:cs="Arial"/>
          <w:sz w:val="18"/>
          <w:szCs w:val="18"/>
          <w:lang w:val="de-DE" w:eastAsia="de-AT"/>
        </w:rPr>
        <w:t xml:space="preserve">: </w:t>
      </w:r>
    </w:p>
    <w:p w:rsidR="0023155B" w:rsidRPr="0023155B" w:rsidRDefault="0023155B" w:rsidP="00071307">
      <w:pPr>
        <w:spacing w:before="40" w:after="0" w:line="240" w:lineRule="auto"/>
        <w:jc w:val="left"/>
        <w:rPr>
          <w:rFonts w:eastAsia="Calibri" w:cs="Arial"/>
          <w:sz w:val="18"/>
          <w:szCs w:val="18"/>
          <w:lang w:val="de-DE" w:eastAsia="de-AT"/>
        </w:rPr>
      </w:pPr>
      <w:r w:rsidRPr="0023155B">
        <w:rPr>
          <w:rFonts w:eastAsia="Calibri" w:cs="Arial"/>
          <w:sz w:val="18"/>
          <w:szCs w:val="18"/>
          <w:lang w:val="de-DE" w:eastAsia="de-AT"/>
        </w:rPr>
        <w:t xml:space="preserve">Für den Inhalt verantwortlich: </w:t>
      </w:r>
    </w:p>
    <w:p w:rsidR="0023155B" w:rsidRPr="0023155B" w:rsidRDefault="0023155B" w:rsidP="00071307">
      <w:pPr>
        <w:spacing w:before="40" w:after="0" w:line="240" w:lineRule="auto"/>
        <w:jc w:val="left"/>
        <w:rPr>
          <w:rFonts w:eastAsia="Calibri" w:cs="Arial"/>
          <w:color w:val="000000"/>
          <w:sz w:val="18"/>
          <w:szCs w:val="18"/>
          <w:lang w:val="de-DE" w:eastAsia="de-AT"/>
        </w:rPr>
      </w:pPr>
      <w:r w:rsidRPr="0023155B">
        <w:rPr>
          <w:rFonts w:eastAsia="Calibri" w:cs="Arial"/>
          <w:color w:val="000000"/>
          <w:sz w:val="18"/>
          <w:szCs w:val="18"/>
          <w:lang w:val="de-DE" w:eastAsia="de-AT"/>
        </w:rPr>
        <w:t>Erstellt von: xxx (Projektleitung), xxx</w:t>
      </w:r>
    </w:p>
    <w:p w:rsidR="0023155B" w:rsidRDefault="0023155B" w:rsidP="0023155B">
      <w:pPr>
        <w:pStyle w:val="Standard1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spacing w:line="240" w:lineRule="auto"/>
      </w:pPr>
    </w:p>
    <w:sdt>
      <w:sdtPr>
        <w:rPr>
          <w:rFonts w:ascii="Arial" w:eastAsia="Times New Roman" w:hAnsi="Arial" w:cs="Times New Roman"/>
          <w:b w:val="0"/>
          <w:bCs w:val="0"/>
          <w:color w:val="auto"/>
          <w:sz w:val="20"/>
          <w:szCs w:val="24"/>
          <w:lang w:val="de-AT" w:eastAsia="en-US"/>
        </w:rPr>
        <w:id w:val="-1962566291"/>
        <w:docPartObj>
          <w:docPartGallery w:val="Table of Contents"/>
          <w:docPartUnique/>
        </w:docPartObj>
      </w:sdtPr>
      <w:sdtEndPr/>
      <w:sdtContent>
        <w:p w:rsidR="005A3D5C" w:rsidRDefault="005A3D5C">
          <w:pPr>
            <w:pStyle w:val="Inhaltsverzeichnisberschrift"/>
          </w:pPr>
          <w:r>
            <w:t>Inhaltsverzeichnis</w:t>
          </w:r>
        </w:p>
        <w:p w:rsidR="005873BB" w:rsidRDefault="005A3D5C">
          <w:pPr>
            <w:pStyle w:val="Verzeichnis1"/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  <w:szCs w:val="22"/>
              <w:lang w:val="de-DE" w:eastAsia="de-DE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30246960" w:history="1">
            <w:r w:rsidR="005873BB" w:rsidRPr="00223DE2">
              <w:rPr>
                <w:rStyle w:val="Hyperlink"/>
                <w:noProof/>
              </w:rPr>
              <w:t>Vorwort</w:t>
            </w:r>
            <w:r w:rsidR="005873BB">
              <w:rPr>
                <w:noProof/>
                <w:webHidden/>
              </w:rPr>
              <w:tab/>
            </w:r>
            <w:r w:rsidR="005873BB">
              <w:rPr>
                <w:noProof/>
                <w:webHidden/>
              </w:rPr>
              <w:fldChar w:fldCharType="begin"/>
            </w:r>
            <w:r w:rsidR="005873BB">
              <w:rPr>
                <w:noProof/>
                <w:webHidden/>
              </w:rPr>
              <w:instrText xml:space="preserve"> PAGEREF _Toc430246960 \h </w:instrText>
            </w:r>
            <w:r w:rsidR="005873BB">
              <w:rPr>
                <w:noProof/>
                <w:webHidden/>
              </w:rPr>
            </w:r>
            <w:r w:rsidR="005873BB">
              <w:rPr>
                <w:noProof/>
                <w:webHidden/>
              </w:rPr>
              <w:fldChar w:fldCharType="separate"/>
            </w:r>
            <w:r w:rsidR="00636A93">
              <w:rPr>
                <w:noProof/>
                <w:webHidden/>
              </w:rPr>
              <w:t>4</w:t>
            </w:r>
            <w:r w:rsidR="005873BB">
              <w:rPr>
                <w:noProof/>
                <w:webHidden/>
              </w:rPr>
              <w:fldChar w:fldCharType="end"/>
            </w:r>
          </w:hyperlink>
        </w:p>
        <w:p w:rsidR="005873BB" w:rsidRDefault="00E30DF1">
          <w:pPr>
            <w:pStyle w:val="Verzeichnis1"/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  <w:szCs w:val="22"/>
              <w:lang w:val="de-DE" w:eastAsia="de-DE"/>
            </w:rPr>
          </w:pPr>
          <w:hyperlink w:anchor="_Toc430246961" w:history="1">
            <w:r w:rsidR="005873BB" w:rsidRPr="00223DE2">
              <w:rPr>
                <w:rStyle w:val="Hyperlink"/>
                <w:noProof/>
              </w:rPr>
              <w:t>Kurzfassung</w:t>
            </w:r>
            <w:r w:rsidR="005873BB">
              <w:rPr>
                <w:noProof/>
                <w:webHidden/>
              </w:rPr>
              <w:tab/>
            </w:r>
            <w:r w:rsidR="005873BB">
              <w:rPr>
                <w:noProof/>
                <w:webHidden/>
              </w:rPr>
              <w:fldChar w:fldCharType="begin"/>
            </w:r>
            <w:r w:rsidR="005873BB">
              <w:rPr>
                <w:noProof/>
                <w:webHidden/>
              </w:rPr>
              <w:instrText xml:space="preserve"> PAGEREF _Toc430246961 \h </w:instrText>
            </w:r>
            <w:r w:rsidR="005873BB">
              <w:rPr>
                <w:noProof/>
                <w:webHidden/>
              </w:rPr>
            </w:r>
            <w:r w:rsidR="005873BB">
              <w:rPr>
                <w:noProof/>
                <w:webHidden/>
              </w:rPr>
              <w:fldChar w:fldCharType="separate"/>
            </w:r>
            <w:r w:rsidR="00636A93">
              <w:rPr>
                <w:noProof/>
                <w:webHidden/>
              </w:rPr>
              <w:t>5</w:t>
            </w:r>
            <w:r w:rsidR="005873BB">
              <w:rPr>
                <w:noProof/>
                <w:webHidden/>
              </w:rPr>
              <w:fldChar w:fldCharType="end"/>
            </w:r>
          </w:hyperlink>
        </w:p>
        <w:p w:rsidR="005873BB" w:rsidRDefault="00E30DF1">
          <w:pPr>
            <w:pStyle w:val="Verzeichnis1"/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  <w:szCs w:val="22"/>
              <w:lang w:val="de-DE" w:eastAsia="de-DE"/>
            </w:rPr>
          </w:pPr>
          <w:hyperlink w:anchor="_Toc430246962" w:history="1">
            <w:r w:rsidR="005873BB" w:rsidRPr="00223DE2">
              <w:rPr>
                <w:rStyle w:val="Hyperlink"/>
                <w:noProof/>
              </w:rPr>
              <w:t>1.</w:t>
            </w:r>
            <w:r w:rsidR="005873BB">
              <w:rPr>
                <w:rFonts w:asciiTheme="minorHAnsi" w:eastAsiaTheme="minorEastAsia" w:hAnsiTheme="minorHAnsi" w:cstheme="minorBidi"/>
                <w:b w:val="0"/>
                <w:noProof/>
                <w:color w:val="auto"/>
                <w:sz w:val="22"/>
                <w:szCs w:val="22"/>
                <w:lang w:val="de-DE" w:eastAsia="de-DE"/>
              </w:rPr>
              <w:tab/>
            </w:r>
            <w:r w:rsidR="005873BB" w:rsidRPr="00223DE2">
              <w:rPr>
                <w:rStyle w:val="Hyperlink"/>
                <w:noProof/>
              </w:rPr>
              <w:t>Einleitung</w:t>
            </w:r>
            <w:r w:rsidR="005873BB">
              <w:rPr>
                <w:noProof/>
                <w:webHidden/>
              </w:rPr>
              <w:tab/>
            </w:r>
            <w:r w:rsidR="005873BB">
              <w:rPr>
                <w:noProof/>
                <w:webHidden/>
              </w:rPr>
              <w:fldChar w:fldCharType="begin"/>
            </w:r>
            <w:r w:rsidR="005873BB">
              <w:rPr>
                <w:noProof/>
                <w:webHidden/>
              </w:rPr>
              <w:instrText xml:space="preserve"> PAGEREF _Toc430246962 \h </w:instrText>
            </w:r>
            <w:r w:rsidR="005873BB">
              <w:rPr>
                <w:noProof/>
                <w:webHidden/>
              </w:rPr>
            </w:r>
            <w:r w:rsidR="005873BB">
              <w:rPr>
                <w:noProof/>
                <w:webHidden/>
              </w:rPr>
              <w:fldChar w:fldCharType="separate"/>
            </w:r>
            <w:r w:rsidR="00636A93">
              <w:rPr>
                <w:noProof/>
                <w:webHidden/>
              </w:rPr>
              <w:t>6</w:t>
            </w:r>
            <w:r w:rsidR="005873BB">
              <w:rPr>
                <w:noProof/>
                <w:webHidden/>
              </w:rPr>
              <w:fldChar w:fldCharType="end"/>
            </w:r>
          </w:hyperlink>
        </w:p>
        <w:p w:rsidR="005873BB" w:rsidRDefault="00E30DF1">
          <w:pPr>
            <w:pStyle w:val="Verzeichnis2"/>
            <w:tabs>
              <w:tab w:val="left" w:pos="900"/>
              <w:tab w:val="right" w:leader="dot" w:pos="9054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val="de-DE" w:eastAsia="de-DE"/>
            </w:rPr>
          </w:pPr>
          <w:hyperlink w:anchor="_Toc430246963" w:history="1">
            <w:r w:rsidR="005873BB" w:rsidRPr="00223DE2">
              <w:rPr>
                <w:rStyle w:val="Hyperlink"/>
                <w:noProof/>
                <w:lang w:val="de-DE"/>
              </w:rPr>
              <w:t>1.1.</w:t>
            </w:r>
            <w:r w:rsidR="005873BB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val="de-DE" w:eastAsia="de-DE"/>
              </w:rPr>
              <w:tab/>
            </w:r>
            <w:r w:rsidR="005873BB" w:rsidRPr="00223DE2">
              <w:rPr>
                <w:rStyle w:val="Hyperlink"/>
                <w:noProof/>
                <w:lang w:val="de-DE"/>
              </w:rPr>
              <w:t>Itaecus inverescim esedit voluptat</w:t>
            </w:r>
            <w:r w:rsidR="005873BB">
              <w:rPr>
                <w:noProof/>
                <w:webHidden/>
              </w:rPr>
              <w:tab/>
            </w:r>
            <w:r w:rsidR="005873BB">
              <w:rPr>
                <w:noProof/>
                <w:webHidden/>
              </w:rPr>
              <w:fldChar w:fldCharType="begin"/>
            </w:r>
            <w:r w:rsidR="005873BB">
              <w:rPr>
                <w:noProof/>
                <w:webHidden/>
              </w:rPr>
              <w:instrText xml:space="preserve"> PAGEREF _Toc430246963 \h </w:instrText>
            </w:r>
            <w:r w:rsidR="005873BB">
              <w:rPr>
                <w:noProof/>
                <w:webHidden/>
              </w:rPr>
            </w:r>
            <w:r w:rsidR="005873BB">
              <w:rPr>
                <w:noProof/>
                <w:webHidden/>
              </w:rPr>
              <w:fldChar w:fldCharType="separate"/>
            </w:r>
            <w:r w:rsidR="00636A93">
              <w:rPr>
                <w:noProof/>
                <w:webHidden/>
              </w:rPr>
              <w:t>6</w:t>
            </w:r>
            <w:r w:rsidR="005873BB">
              <w:rPr>
                <w:noProof/>
                <w:webHidden/>
              </w:rPr>
              <w:fldChar w:fldCharType="end"/>
            </w:r>
          </w:hyperlink>
        </w:p>
        <w:p w:rsidR="005873BB" w:rsidRDefault="00E30DF1">
          <w:pPr>
            <w:pStyle w:val="Verzeichnis2"/>
            <w:tabs>
              <w:tab w:val="left" w:pos="900"/>
              <w:tab w:val="right" w:leader="dot" w:pos="9054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val="de-DE" w:eastAsia="de-DE"/>
            </w:rPr>
          </w:pPr>
          <w:hyperlink w:anchor="_Toc430246964" w:history="1">
            <w:r w:rsidR="005873BB" w:rsidRPr="00223DE2">
              <w:rPr>
                <w:rStyle w:val="Hyperlink"/>
                <w:noProof/>
              </w:rPr>
              <w:t>1.2.</w:t>
            </w:r>
            <w:r w:rsidR="005873BB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val="de-DE" w:eastAsia="de-DE"/>
              </w:rPr>
              <w:tab/>
            </w:r>
            <w:r w:rsidR="005873BB" w:rsidRPr="00223DE2">
              <w:rPr>
                <w:rStyle w:val="Hyperlink"/>
                <w:noProof/>
              </w:rPr>
              <w:t>Ilignis sit et eleseque</w:t>
            </w:r>
            <w:r w:rsidR="005873BB">
              <w:rPr>
                <w:noProof/>
                <w:webHidden/>
              </w:rPr>
              <w:tab/>
            </w:r>
            <w:r w:rsidR="005873BB">
              <w:rPr>
                <w:noProof/>
                <w:webHidden/>
              </w:rPr>
              <w:fldChar w:fldCharType="begin"/>
            </w:r>
            <w:r w:rsidR="005873BB">
              <w:rPr>
                <w:noProof/>
                <w:webHidden/>
              </w:rPr>
              <w:instrText xml:space="preserve"> PAGEREF _Toc430246964 \h </w:instrText>
            </w:r>
            <w:r w:rsidR="005873BB">
              <w:rPr>
                <w:noProof/>
                <w:webHidden/>
              </w:rPr>
            </w:r>
            <w:r w:rsidR="005873BB">
              <w:rPr>
                <w:noProof/>
                <w:webHidden/>
              </w:rPr>
              <w:fldChar w:fldCharType="separate"/>
            </w:r>
            <w:r w:rsidR="00636A93">
              <w:rPr>
                <w:noProof/>
                <w:webHidden/>
              </w:rPr>
              <w:t>6</w:t>
            </w:r>
            <w:r w:rsidR="005873BB">
              <w:rPr>
                <w:noProof/>
                <w:webHidden/>
              </w:rPr>
              <w:fldChar w:fldCharType="end"/>
            </w:r>
          </w:hyperlink>
        </w:p>
        <w:p w:rsidR="005873BB" w:rsidRDefault="00E30DF1">
          <w:pPr>
            <w:pStyle w:val="Verzeichnis2"/>
            <w:tabs>
              <w:tab w:val="left" w:pos="900"/>
              <w:tab w:val="right" w:leader="dot" w:pos="9054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val="de-DE" w:eastAsia="de-DE"/>
            </w:rPr>
          </w:pPr>
          <w:hyperlink w:anchor="_Toc430246965" w:history="1">
            <w:r w:rsidR="005873BB" w:rsidRPr="00223DE2">
              <w:rPr>
                <w:rStyle w:val="Hyperlink"/>
                <w:noProof/>
              </w:rPr>
              <w:t>1.3.</w:t>
            </w:r>
            <w:r w:rsidR="005873BB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val="de-DE" w:eastAsia="de-DE"/>
              </w:rPr>
              <w:tab/>
            </w:r>
            <w:r w:rsidR="005873BB" w:rsidRPr="00223DE2">
              <w:rPr>
                <w:rStyle w:val="Hyperlink"/>
                <w:noProof/>
              </w:rPr>
              <w:t>Ut diandae nonseque ipsam si adit et ditis etur?</w:t>
            </w:r>
            <w:r w:rsidR="005873BB">
              <w:rPr>
                <w:noProof/>
                <w:webHidden/>
              </w:rPr>
              <w:tab/>
            </w:r>
            <w:r w:rsidR="005873BB">
              <w:rPr>
                <w:noProof/>
                <w:webHidden/>
              </w:rPr>
              <w:fldChar w:fldCharType="begin"/>
            </w:r>
            <w:r w:rsidR="005873BB">
              <w:rPr>
                <w:noProof/>
                <w:webHidden/>
              </w:rPr>
              <w:instrText xml:space="preserve"> PAGEREF _Toc430246965 \h </w:instrText>
            </w:r>
            <w:r w:rsidR="005873BB">
              <w:rPr>
                <w:noProof/>
                <w:webHidden/>
              </w:rPr>
            </w:r>
            <w:r w:rsidR="005873BB">
              <w:rPr>
                <w:noProof/>
                <w:webHidden/>
              </w:rPr>
              <w:fldChar w:fldCharType="separate"/>
            </w:r>
            <w:r w:rsidR="00636A93">
              <w:rPr>
                <w:noProof/>
                <w:webHidden/>
              </w:rPr>
              <w:t>6</w:t>
            </w:r>
            <w:r w:rsidR="005873BB">
              <w:rPr>
                <w:noProof/>
                <w:webHidden/>
              </w:rPr>
              <w:fldChar w:fldCharType="end"/>
            </w:r>
          </w:hyperlink>
        </w:p>
        <w:p w:rsidR="005873BB" w:rsidRDefault="00E30DF1">
          <w:pPr>
            <w:pStyle w:val="Verzeichnis1"/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  <w:szCs w:val="22"/>
              <w:lang w:val="de-DE" w:eastAsia="de-DE"/>
            </w:rPr>
          </w:pPr>
          <w:hyperlink w:anchor="_Toc430246966" w:history="1">
            <w:r w:rsidR="005873BB" w:rsidRPr="00223DE2">
              <w:rPr>
                <w:rStyle w:val="Hyperlink"/>
                <w:noProof/>
              </w:rPr>
              <w:t>2.</w:t>
            </w:r>
            <w:r w:rsidR="005873BB">
              <w:rPr>
                <w:rFonts w:asciiTheme="minorHAnsi" w:eastAsiaTheme="minorEastAsia" w:hAnsiTheme="minorHAnsi" w:cstheme="minorBidi"/>
                <w:b w:val="0"/>
                <w:noProof/>
                <w:color w:val="auto"/>
                <w:sz w:val="22"/>
                <w:szCs w:val="22"/>
                <w:lang w:val="de-DE" w:eastAsia="de-DE"/>
              </w:rPr>
              <w:tab/>
            </w:r>
            <w:r w:rsidR="005873BB" w:rsidRPr="00223DE2">
              <w:rPr>
                <w:rStyle w:val="Hyperlink"/>
                <w:noProof/>
              </w:rPr>
              <w:t>Material und Methoden</w:t>
            </w:r>
            <w:r w:rsidR="005873BB">
              <w:rPr>
                <w:noProof/>
                <w:webHidden/>
              </w:rPr>
              <w:tab/>
            </w:r>
            <w:r w:rsidR="005873BB">
              <w:rPr>
                <w:noProof/>
                <w:webHidden/>
              </w:rPr>
              <w:fldChar w:fldCharType="begin"/>
            </w:r>
            <w:r w:rsidR="005873BB">
              <w:rPr>
                <w:noProof/>
                <w:webHidden/>
              </w:rPr>
              <w:instrText xml:space="preserve"> PAGEREF _Toc430246966 \h </w:instrText>
            </w:r>
            <w:r w:rsidR="005873BB">
              <w:rPr>
                <w:noProof/>
                <w:webHidden/>
              </w:rPr>
            </w:r>
            <w:r w:rsidR="005873BB">
              <w:rPr>
                <w:noProof/>
                <w:webHidden/>
              </w:rPr>
              <w:fldChar w:fldCharType="separate"/>
            </w:r>
            <w:r w:rsidR="00636A93">
              <w:rPr>
                <w:noProof/>
                <w:webHidden/>
              </w:rPr>
              <w:t>8</w:t>
            </w:r>
            <w:r w:rsidR="005873BB">
              <w:rPr>
                <w:noProof/>
                <w:webHidden/>
              </w:rPr>
              <w:fldChar w:fldCharType="end"/>
            </w:r>
          </w:hyperlink>
        </w:p>
        <w:p w:rsidR="005873BB" w:rsidRDefault="00E30DF1">
          <w:pPr>
            <w:pStyle w:val="Verzeichnis2"/>
            <w:tabs>
              <w:tab w:val="left" w:pos="900"/>
              <w:tab w:val="right" w:leader="dot" w:pos="9054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val="de-DE" w:eastAsia="de-DE"/>
            </w:rPr>
          </w:pPr>
          <w:hyperlink w:anchor="_Toc430246967" w:history="1">
            <w:r w:rsidR="005873BB" w:rsidRPr="00223DE2">
              <w:rPr>
                <w:rStyle w:val="Hyperlink"/>
                <w:noProof/>
                <w:lang w:val="en-GB"/>
              </w:rPr>
              <w:t>2.1.</w:t>
            </w:r>
            <w:r w:rsidR="005873BB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val="de-DE" w:eastAsia="de-DE"/>
              </w:rPr>
              <w:tab/>
            </w:r>
            <w:r w:rsidR="005873BB" w:rsidRPr="00223DE2">
              <w:rPr>
                <w:rStyle w:val="Hyperlink"/>
                <w:noProof/>
              </w:rPr>
              <w:t>Tia accumendis mo bla a quunt</w:t>
            </w:r>
            <w:r w:rsidR="005873BB">
              <w:rPr>
                <w:noProof/>
                <w:webHidden/>
              </w:rPr>
              <w:tab/>
            </w:r>
            <w:r w:rsidR="005873BB">
              <w:rPr>
                <w:noProof/>
                <w:webHidden/>
              </w:rPr>
              <w:fldChar w:fldCharType="begin"/>
            </w:r>
            <w:r w:rsidR="005873BB">
              <w:rPr>
                <w:noProof/>
                <w:webHidden/>
              </w:rPr>
              <w:instrText xml:space="preserve"> PAGEREF _Toc430246967 \h </w:instrText>
            </w:r>
            <w:r w:rsidR="005873BB">
              <w:rPr>
                <w:noProof/>
                <w:webHidden/>
              </w:rPr>
            </w:r>
            <w:r w:rsidR="005873BB">
              <w:rPr>
                <w:noProof/>
                <w:webHidden/>
              </w:rPr>
              <w:fldChar w:fldCharType="separate"/>
            </w:r>
            <w:r w:rsidR="00636A93">
              <w:rPr>
                <w:noProof/>
                <w:webHidden/>
              </w:rPr>
              <w:t>8</w:t>
            </w:r>
            <w:r w:rsidR="005873BB">
              <w:rPr>
                <w:noProof/>
                <w:webHidden/>
              </w:rPr>
              <w:fldChar w:fldCharType="end"/>
            </w:r>
          </w:hyperlink>
        </w:p>
        <w:p w:rsidR="005873BB" w:rsidRDefault="00E30DF1">
          <w:pPr>
            <w:pStyle w:val="Verzeichnis1"/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  <w:szCs w:val="22"/>
              <w:lang w:val="de-DE" w:eastAsia="de-DE"/>
            </w:rPr>
          </w:pPr>
          <w:hyperlink w:anchor="_Toc430246968" w:history="1">
            <w:r w:rsidR="005873BB" w:rsidRPr="00223DE2">
              <w:rPr>
                <w:rStyle w:val="Hyperlink"/>
                <w:noProof/>
              </w:rPr>
              <w:t>3.</w:t>
            </w:r>
            <w:r w:rsidR="005873BB">
              <w:rPr>
                <w:rFonts w:asciiTheme="minorHAnsi" w:eastAsiaTheme="minorEastAsia" w:hAnsiTheme="minorHAnsi" w:cstheme="minorBidi"/>
                <w:b w:val="0"/>
                <w:noProof/>
                <w:color w:val="auto"/>
                <w:sz w:val="22"/>
                <w:szCs w:val="22"/>
                <w:lang w:val="de-DE" w:eastAsia="de-DE"/>
              </w:rPr>
              <w:tab/>
            </w:r>
            <w:r w:rsidR="005873BB" w:rsidRPr="00223DE2">
              <w:rPr>
                <w:rStyle w:val="Hyperlink"/>
                <w:noProof/>
              </w:rPr>
              <w:t>Ergebnisse (vorläufig) und Schlussfolgerungen</w:t>
            </w:r>
            <w:r w:rsidR="005873BB">
              <w:rPr>
                <w:noProof/>
                <w:webHidden/>
              </w:rPr>
              <w:tab/>
            </w:r>
            <w:r w:rsidR="005873BB">
              <w:rPr>
                <w:noProof/>
                <w:webHidden/>
              </w:rPr>
              <w:fldChar w:fldCharType="begin"/>
            </w:r>
            <w:r w:rsidR="005873BB">
              <w:rPr>
                <w:noProof/>
                <w:webHidden/>
              </w:rPr>
              <w:instrText xml:space="preserve"> PAGEREF _Toc430246968 \h </w:instrText>
            </w:r>
            <w:r w:rsidR="005873BB">
              <w:rPr>
                <w:noProof/>
                <w:webHidden/>
              </w:rPr>
            </w:r>
            <w:r w:rsidR="005873BB">
              <w:rPr>
                <w:noProof/>
                <w:webHidden/>
              </w:rPr>
              <w:fldChar w:fldCharType="separate"/>
            </w:r>
            <w:r w:rsidR="00636A93">
              <w:rPr>
                <w:noProof/>
                <w:webHidden/>
              </w:rPr>
              <w:t>9</w:t>
            </w:r>
            <w:r w:rsidR="005873BB">
              <w:rPr>
                <w:noProof/>
                <w:webHidden/>
              </w:rPr>
              <w:fldChar w:fldCharType="end"/>
            </w:r>
          </w:hyperlink>
        </w:p>
        <w:p w:rsidR="005873BB" w:rsidRDefault="00E30DF1">
          <w:pPr>
            <w:pStyle w:val="Verzeichnis1"/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  <w:szCs w:val="22"/>
              <w:lang w:val="de-DE" w:eastAsia="de-DE"/>
            </w:rPr>
          </w:pPr>
          <w:hyperlink w:anchor="_Toc430246969" w:history="1">
            <w:r w:rsidR="005873BB" w:rsidRPr="00223DE2">
              <w:rPr>
                <w:rStyle w:val="Hyperlink"/>
                <w:noProof/>
              </w:rPr>
              <w:t>Literaturverzeichnis / Abbildungsverzeichnis / Tabellenverzeichnis</w:t>
            </w:r>
            <w:r w:rsidR="005873BB">
              <w:rPr>
                <w:noProof/>
                <w:webHidden/>
              </w:rPr>
              <w:tab/>
            </w:r>
            <w:r w:rsidR="005873BB">
              <w:rPr>
                <w:noProof/>
                <w:webHidden/>
              </w:rPr>
              <w:fldChar w:fldCharType="begin"/>
            </w:r>
            <w:r w:rsidR="005873BB">
              <w:rPr>
                <w:noProof/>
                <w:webHidden/>
              </w:rPr>
              <w:instrText xml:space="preserve"> PAGEREF _Toc430246969 \h </w:instrText>
            </w:r>
            <w:r w:rsidR="005873BB">
              <w:rPr>
                <w:noProof/>
                <w:webHidden/>
              </w:rPr>
            </w:r>
            <w:r w:rsidR="005873BB">
              <w:rPr>
                <w:noProof/>
                <w:webHidden/>
              </w:rPr>
              <w:fldChar w:fldCharType="separate"/>
            </w:r>
            <w:r w:rsidR="00636A93">
              <w:rPr>
                <w:noProof/>
                <w:webHidden/>
              </w:rPr>
              <w:t>10</w:t>
            </w:r>
            <w:r w:rsidR="005873BB">
              <w:rPr>
                <w:noProof/>
                <w:webHidden/>
              </w:rPr>
              <w:fldChar w:fldCharType="end"/>
            </w:r>
          </w:hyperlink>
        </w:p>
        <w:p w:rsidR="005873BB" w:rsidRDefault="00E30DF1">
          <w:pPr>
            <w:pStyle w:val="Verzeichnis1"/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  <w:szCs w:val="22"/>
              <w:lang w:val="de-DE" w:eastAsia="de-DE"/>
            </w:rPr>
          </w:pPr>
          <w:hyperlink w:anchor="_Toc430246970" w:history="1">
            <w:r w:rsidR="005873BB" w:rsidRPr="00223DE2">
              <w:rPr>
                <w:rStyle w:val="Hyperlink"/>
                <w:noProof/>
              </w:rPr>
              <w:t>Anhang</w:t>
            </w:r>
            <w:r w:rsidR="005873BB">
              <w:rPr>
                <w:noProof/>
                <w:webHidden/>
              </w:rPr>
              <w:tab/>
            </w:r>
            <w:r w:rsidR="005873BB">
              <w:rPr>
                <w:noProof/>
                <w:webHidden/>
              </w:rPr>
              <w:fldChar w:fldCharType="begin"/>
            </w:r>
            <w:r w:rsidR="005873BB">
              <w:rPr>
                <w:noProof/>
                <w:webHidden/>
              </w:rPr>
              <w:instrText xml:space="preserve"> PAGEREF _Toc430246970 \h </w:instrText>
            </w:r>
            <w:r w:rsidR="005873BB">
              <w:rPr>
                <w:noProof/>
                <w:webHidden/>
              </w:rPr>
            </w:r>
            <w:r w:rsidR="005873BB">
              <w:rPr>
                <w:noProof/>
                <w:webHidden/>
              </w:rPr>
              <w:fldChar w:fldCharType="separate"/>
            </w:r>
            <w:r w:rsidR="00636A93">
              <w:rPr>
                <w:noProof/>
                <w:webHidden/>
              </w:rPr>
              <w:t>11</w:t>
            </w:r>
            <w:r w:rsidR="005873BB">
              <w:rPr>
                <w:noProof/>
                <w:webHidden/>
              </w:rPr>
              <w:fldChar w:fldCharType="end"/>
            </w:r>
          </w:hyperlink>
        </w:p>
        <w:p w:rsidR="005A3D5C" w:rsidRDefault="005A3D5C">
          <w:r>
            <w:rPr>
              <w:b/>
              <w:bCs/>
            </w:rPr>
            <w:fldChar w:fldCharType="end"/>
          </w:r>
        </w:p>
      </w:sdtContent>
    </w:sdt>
    <w:p w:rsidR="00B77481" w:rsidRDefault="00B77481" w:rsidP="00B77481">
      <w:pPr>
        <w:pStyle w:val="Standard1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spacing w:line="240" w:lineRule="auto"/>
        <w:rPr>
          <w:noProof/>
        </w:rPr>
      </w:pPr>
      <w:r>
        <w:rPr>
          <w:b/>
        </w:rPr>
        <w:fldChar w:fldCharType="begin"/>
      </w:r>
      <w:r>
        <w:rPr>
          <w:b/>
        </w:rPr>
        <w:instrText xml:space="preserve"> TOC \o "1-2" \n </w:instrText>
      </w:r>
      <w:r>
        <w:rPr>
          <w:b/>
        </w:rPr>
        <w:fldChar w:fldCharType="separate"/>
      </w:r>
    </w:p>
    <w:p w:rsidR="00536CA8" w:rsidRPr="00FC2325" w:rsidRDefault="00B77481" w:rsidP="00B77481">
      <w:pPr>
        <w:pStyle w:val="Standard1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spacing w:line="240" w:lineRule="auto"/>
        <w:rPr>
          <w:b/>
        </w:rPr>
      </w:pPr>
      <w:r>
        <w:rPr>
          <w:b/>
        </w:rPr>
        <w:fldChar w:fldCharType="end"/>
      </w:r>
    </w:p>
    <w:p w:rsidR="00BD7F5F" w:rsidRPr="00874FA0" w:rsidRDefault="00BD7F5F" w:rsidP="00BD7F5F">
      <w:pPr>
        <w:pStyle w:val="berschrift1"/>
        <w:numPr>
          <w:ilvl w:val="0"/>
          <w:numId w:val="0"/>
        </w:numPr>
        <w:ind w:left="357"/>
      </w:pPr>
      <w:bookmarkStart w:id="0" w:name="_Toc430244161"/>
      <w:bookmarkStart w:id="1" w:name="_Toc430244275"/>
      <w:bookmarkStart w:id="2" w:name="_Toc430244515"/>
      <w:bookmarkStart w:id="3" w:name="_Toc430246960"/>
      <w:bookmarkStart w:id="4" w:name="_Toc370307521"/>
      <w:bookmarkStart w:id="5" w:name="_Toc370307753"/>
      <w:r>
        <w:lastRenderedPageBreak/>
        <w:t>Vorwort</w:t>
      </w:r>
      <w:bookmarkEnd w:id="0"/>
      <w:bookmarkEnd w:id="1"/>
      <w:bookmarkEnd w:id="2"/>
      <w:bookmarkEnd w:id="3"/>
    </w:p>
    <w:p w:rsidR="003C2113" w:rsidRDefault="003C2113" w:rsidP="00BD7F5F">
      <w:r>
        <w:t>Das Vorwort ist optional – es besteht keine Verpflichtung. Im Vorwort haben Sie die Möglichkeit</w:t>
      </w:r>
      <w:r w:rsidR="00CE7113">
        <w:t>,</w:t>
      </w:r>
      <w:r>
        <w:t xml:space="preserve"> Ihre Beweggründe und Ihre persönliche Motivation zu erklären und eventuelle Dankesworte unterzubri</w:t>
      </w:r>
      <w:r>
        <w:t>n</w:t>
      </w:r>
      <w:r>
        <w:t xml:space="preserve">gen. </w:t>
      </w:r>
    </w:p>
    <w:p w:rsidR="00BD7F5F" w:rsidRDefault="003C2113" w:rsidP="00BD7F5F">
      <w:r>
        <w:t xml:space="preserve"> </w:t>
      </w:r>
      <w:r w:rsidR="0050008C">
        <w:t xml:space="preserve">(Umfang ½ Seite bis maximal eine Seite) </w:t>
      </w:r>
    </w:p>
    <w:p w:rsidR="00BD7F5F" w:rsidRPr="00874FA0" w:rsidRDefault="00BD7F5F" w:rsidP="00BD7F5F">
      <w:pPr>
        <w:pStyle w:val="berschrift1"/>
        <w:numPr>
          <w:ilvl w:val="0"/>
          <w:numId w:val="0"/>
        </w:numPr>
        <w:ind w:left="357"/>
      </w:pPr>
      <w:bookmarkStart w:id="6" w:name="_Toc430244162"/>
      <w:bookmarkStart w:id="7" w:name="_Toc430244276"/>
      <w:bookmarkStart w:id="8" w:name="_Toc430244516"/>
      <w:bookmarkStart w:id="9" w:name="_Toc430246961"/>
      <w:r>
        <w:lastRenderedPageBreak/>
        <w:t>Kurzfassung</w:t>
      </w:r>
      <w:bookmarkEnd w:id="6"/>
      <w:bookmarkEnd w:id="7"/>
      <w:bookmarkEnd w:id="8"/>
      <w:bookmarkEnd w:id="9"/>
      <w:r>
        <w:t xml:space="preserve"> </w:t>
      </w:r>
    </w:p>
    <w:p w:rsidR="00BD7F5F" w:rsidRDefault="003C2113" w:rsidP="00BD7F5F">
      <w:r>
        <w:t>Für die Kurzfassung bitten wir Sie zirka zwei Seiten vorzusehen.</w:t>
      </w:r>
    </w:p>
    <w:p w:rsidR="00536CA8" w:rsidRPr="00874FA0" w:rsidRDefault="00B96ED6" w:rsidP="00BC2A74">
      <w:pPr>
        <w:pStyle w:val="berschrift1"/>
      </w:pPr>
      <w:bookmarkStart w:id="10" w:name="_Toc430244163"/>
      <w:bookmarkStart w:id="11" w:name="_Toc430244277"/>
      <w:bookmarkStart w:id="12" w:name="_Toc430244517"/>
      <w:bookmarkStart w:id="13" w:name="_Toc430246962"/>
      <w:r>
        <w:lastRenderedPageBreak/>
        <w:t>Einleitung</w:t>
      </w:r>
      <w:bookmarkEnd w:id="4"/>
      <w:bookmarkEnd w:id="5"/>
      <w:bookmarkEnd w:id="10"/>
      <w:bookmarkEnd w:id="11"/>
      <w:bookmarkEnd w:id="12"/>
      <w:bookmarkEnd w:id="13"/>
    </w:p>
    <w:p w:rsidR="00B96ED6" w:rsidRDefault="00B96ED6" w:rsidP="00B96ED6">
      <w:r>
        <w:t>Hier ist Platz für einleitende Worte und Hintergrundinformatio</w:t>
      </w:r>
      <w:r w:rsidR="003C2113">
        <w:t>nen. Die Einleitung soll die Problemb</w:t>
      </w:r>
      <w:r w:rsidR="003C2113">
        <w:t>e</w:t>
      </w:r>
      <w:r w:rsidR="003C2113">
        <w:t>schreibung</w:t>
      </w:r>
      <w:r w:rsidR="00D33F51">
        <w:t>,</w:t>
      </w:r>
      <w:r w:rsidR="003C2113">
        <w:t xml:space="preserve"> aber auch die Schwerpunkte und Vorarbeiten sowie eine allgemeine Einführung in die Thematik enthalten. </w:t>
      </w:r>
    </w:p>
    <w:p w:rsidR="003C2113" w:rsidRDefault="003C2113" w:rsidP="00774D16"/>
    <w:p w:rsidR="00B96ED6" w:rsidRPr="00680ED7" w:rsidRDefault="00B96ED6" w:rsidP="00BC2A74">
      <w:pPr>
        <w:pStyle w:val="berschrift2"/>
        <w:rPr>
          <w:lang w:val="de-DE"/>
        </w:rPr>
      </w:pPr>
      <w:bookmarkStart w:id="14" w:name="_Toc370307206"/>
      <w:bookmarkStart w:id="15" w:name="_Toc370307300"/>
      <w:bookmarkStart w:id="16" w:name="_Toc370307522"/>
      <w:bookmarkStart w:id="17" w:name="_Toc370307754"/>
      <w:bookmarkStart w:id="18" w:name="_Toc430244164"/>
      <w:bookmarkStart w:id="19" w:name="_Toc430244278"/>
      <w:bookmarkStart w:id="20" w:name="_Toc430244518"/>
      <w:bookmarkStart w:id="21" w:name="_Toc430246963"/>
      <w:proofErr w:type="spellStart"/>
      <w:r w:rsidRPr="00680ED7">
        <w:rPr>
          <w:lang w:val="de-DE"/>
        </w:rPr>
        <w:t>Itaecus</w:t>
      </w:r>
      <w:proofErr w:type="spellEnd"/>
      <w:r w:rsidRPr="00680ED7">
        <w:rPr>
          <w:lang w:val="de-DE"/>
        </w:rPr>
        <w:t xml:space="preserve"> </w:t>
      </w:r>
      <w:proofErr w:type="spellStart"/>
      <w:r w:rsidRPr="00680ED7">
        <w:rPr>
          <w:lang w:val="de-DE"/>
        </w:rPr>
        <w:t>inverescim</w:t>
      </w:r>
      <w:proofErr w:type="spellEnd"/>
      <w:r w:rsidRPr="00680ED7">
        <w:rPr>
          <w:lang w:val="de-DE"/>
        </w:rPr>
        <w:t xml:space="preserve"> </w:t>
      </w:r>
      <w:proofErr w:type="spellStart"/>
      <w:r w:rsidRPr="00680ED7">
        <w:rPr>
          <w:lang w:val="de-DE"/>
        </w:rPr>
        <w:t>esedit</w:t>
      </w:r>
      <w:proofErr w:type="spellEnd"/>
      <w:r w:rsidRPr="00680ED7">
        <w:rPr>
          <w:lang w:val="de-DE"/>
        </w:rPr>
        <w:t xml:space="preserve"> </w:t>
      </w:r>
      <w:proofErr w:type="spellStart"/>
      <w:r w:rsidRPr="00680ED7">
        <w:rPr>
          <w:lang w:val="de-DE"/>
        </w:rPr>
        <w:t>voluptat</w:t>
      </w:r>
      <w:bookmarkEnd w:id="14"/>
      <w:bookmarkEnd w:id="15"/>
      <w:bookmarkEnd w:id="16"/>
      <w:bookmarkEnd w:id="17"/>
      <w:bookmarkEnd w:id="18"/>
      <w:bookmarkEnd w:id="19"/>
      <w:bookmarkEnd w:id="20"/>
      <w:bookmarkEnd w:id="21"/>
      <w:proofErr w:type="spellEnd"/>
    </w:p>
    <w:p w:rsidR="005E7629" w:rsidRPr="0092778A" w:rsidRDefault="005E7629" w:rsidP="005E7629">
      <w:pPr>
        <w:rPr>
          <w:color w:val="000000"/>
          <w:lang w:val="de-DE"/>
        </w:rPr>
      </w:pPr>
      <w:proofErr w:type="spellStart"/>
      <w:r w:rsidRPr="00680ED7">
        <w:rPr>
          <w:lang w:val="de-DE"/>
        </w:rPr>
        <w:t>Ut</w:t>
      </w:r>
      <w:proofErr w:type="spellEnd"/>
      <w:r w:rsidRPr="00680ED7">
        <w:rPr>
          <w:lang w:val="de-DE"/>
        </w:rPr>
        <w:t xml:space="preserve"> </w:t>
      </w:r>
      <w:proofErr w:type="spellStart"/>
      <w:r w:rsidRPr="00680ED7">
        <w:rPr>
          <w:lang w:val="de-DE"/>
        </w:rPr>
        <w:t>diandae</w:t>
      </w:r>
      <w:proofErr w:type="spellEnd"/>
      <w:r w:rsidRPr="00680ED7">
        <w:rPr>
          <w:lang w:val="de-DE"/>
        </w:rPr>
        <w:t xml:space="preserve"> </w:t>
      </w:r>
      <w:proofErr w:type="spellStart"/>
      <w:r w:rsidRPr="00680ED7">
        <w:rPr>
          <w:lang w:val="de-DE"/>
        </w:rPr>
        <w:t>nonseque</w:t>
      </w:r>
      <w:proofErr w:type="spellEnd"/>
      <w:r w:rsidRPr="00680ED7">
        <w:rPr>
          <w:lang w:val="de-DE"/>
        </w:rPr>
        <w:t xml:space="preserve"> </w:t>
      </w:r>
      <w:proofErr w:type="spellStart"/>
      <w:r w:rsidRPr="00680ED7">
        <w:rPr>
          <w:lang w:val="de-DE"/>
        </w:rPr>
        <w:t>ipsam</w:t>
      </w:r>
      <w:proofErr w:type="spellEnd"/>
      <w:r w:rsidRPr="00680ED7">
        <w:rPr>
          <w:lang w:val="de-DE"/>
        </w:rPr>
        <w:t xml:space="preserve"> si </w:t>
      </w:r>
      <w:proofErr w:type="spellStart"/>
      <w:r w:rsidRPr="00680ED7">
        <w:rPr>
          <w:lang w:val="de-DE"/>
        </w:rPr>
        <w:t>adit</w:t>
      </w:r>
      <w:proofErr w:type="spellEnd"/>
      <w:r w:rsidRPr="00680ED7">
        <w:rPr>
          <w:lang w:val="de-DE"/>
        </w:rPr>
        <w:t xml:space="preserve"> et </w:t>
      </w:r>
      <w:proofErr w:type="spellStart"/>
      <w:r w:rsidRPr="00680ED7">
        <w:rPr>
          <w:lang w:val="de-DE"/>
        </w:rPr>
        <w:t>ditis</w:t>
      </w:r>
      <w:proofErr w:type="spellEnd"/>
      <w:r w:rsidRPr="00680ED7">
        <w:rPr>
          <w:lang w:val="de-DE"/>
        </w:rPr>
        <w:t xml:space="preserve"> </w:t>
      </w:r>
      <w:proofErr w:type="spellStart"/>
      <w:r w:rsidRPr="0092778A">
        <w:rPr>
          <w:lang w:val="de-DE"/>
        </w:rPr>
        <w:t>etur</w:t>
      </w:r>
      <w:proofErr w:type="spellEnd"/>
      <w:r w:rsidRPr="0092778A">
        <w:rPr>
          <w:lang w:val="de-DE"/>
        </w:rPr>
        <w:t xml:space="preserve">? Nam debis </w:t>
      </w:r>
      <w:proofErr w:type="spellStart"/>
      <w:r w:rsidRPr="0092778A">
        <w:rPr>
          <w:lang w:val="de-DE"/>
        </w:rPr>
        <w:t>adit</w:t>
      </w:r>
      <w:proofErr w:type="spellEnd"/>
      <w:r w:rsidRPr="0092778A">
        <w:rPr>
          <w:lang w:val="de-DE"/>
        </w:rPr>
        <w:t xml:space="preserve"> </w:t>
      </w:r>
      <w:proofErr w:type="spellStart"/>
      <w:r w:rsidRPr="0092778A">
        <w:rPr>
          <w:lang w:val="de-DE"/>
        </w:rPr>
        <w:t>aborum</w:t>
      </w:r>
      <w:proofErr w:type="spellEnd"/>
      <w:r w:rsidRPr="0092778A">
        <w:rPr>
          <w:lang w:val="de-DE"/>
        </w:rPr>
        <w:t xml:space="preserve"> </w:t>
      </w:r>
      <w:proofErr w:type="spellStart"/>
      <w:r w:rsidRPr="0092778A">
        <w:rPr>
          <w:lang w:val="de-DE"/>
        </w:rPr>
        <w:t>nimus</w:t>
      </w:r>
      <w:proofErr w:type="spellEnd"/>
      <w:r w:rsidRPr="0092778A">
        <w:rPr>
          <w:lang w:val="de-DE"/>
        </w:rPr>
        <w:t xml:space="preserve">, </w:t>
      </w:r>
      <w:proofErr w:type="spellStart"/>
      <w:r w:rsidRPr="0092778A">
        <w:rPr>
          <w:lang w:val="de-DE"/>
        </w:rPr>
        <w:t>nisci</w:t>
      </w:r>
      <w:proofErr w:type="spellEnd"/>
      <w:r w:rsidRPr="0092778A">
        <w:rPr>
          <w:lang w:val="de-DE"/>
        </w:rPr>
        <w:t xml:space="preserve"> </w:t>
      </w:r>
      <w:proofErr w:type="spellStart"/>
      <w:r w:rsidRPr="0092778A">
        <w:rPr>
          <w:lang w:val="de-DE"/>
        </w:rPr>
        <w:t>solorecto</w:t>
      </w:r>
      <w:proofErr w:type="spellEnd"/>
      <w:r w:rsidRPr="0092778A">
        <w:rPr>
          <w:lang w:val="de-DE"/>
        </w:rPr>
        <w:t xml:space="preserve"> </w:t>
      </w:r>
      <w:proofErr w:type="spellStart"/>
      <w:r w:rsidRPr="0092778A">
        <w:rPr>
          <w:lang w:val="de-DE"/>
        </w:rPr>
        <w:t>tem</w:t>
      </w:r>
      <w:proofErr w:type="spellEnd"/>
      <w:r w:rsidRPr="0092778A">
        <w:rPr>
          <w:lang w:val="de-DE"/>
        </w:rPr>
        <w:t xml:space="preserve"> </w:t>
      </w:r>
      <w:proofErr w:type="spellStart"/>
      <w:r w:rsidRPr="0092778A">
        <w:rPr>
          <w:lang w:val="de-DE"/>
        </w:rPr>
        <w:t>endiciis</w:t>
      </w:r>
      <w:proofErr w:type="spellEnd"/>
      <w:r w:rsidRPr="0092778A">
        <w:rPr>
          <w:lang w:val="de-DE"/>
        </w:rPr>
        <w:t xml:space="preserve"> </w:t>
      </w:r>
      <w:proofErr w:type="spellStart"/>
      <w:r w:rsidRPr="0092778A">
        <w:rPr>
          <w:lang w:val="de-DE"/>
        </w:rPr>
        <w:t>molupti</w:t>
      </w:r>
      <w:proofErr w:type="spellEnd"/>
      <w:r w:rsidRPr="0092778A">
        <w:rPr>
          <w:lang w:val="de-DE"/>
        </w:rPr>
        <w:t xml:space="preserve"> </w:t>
      </w:r>
      <w:proofErr w:type="spellStart"/>
      <w:r w:rsidRPr="0092778A">
        <w:rPr>
          <w:lang w:val="de-DE"/>
        </w:rPr>
        <w:t>dolute</w:t>
      </w:r>
      <w:proofErr w:type="spellEnd"/>
      <w:r w:rsidRPr="0092778A">
        <w:rPr>
          <w:lang w:val="de-DE"/>
        </w:rPr>
        <w:t xml:space="preserve"> </w:t>
      </w:r>
      <w:proofErr w:type="spellStart"/>
      <w:r w:rsidRPr="0092778A">
        <w:rPr>
          <w:lang w:val="de-DE"/>
        </w:rPr>
        <w:t>rem</w:t>
      </w:r>
      <w:proofErr w:type="spellEnd"/>
      <w:r w:rsidRPr="0092778A">
        <w:rPr>
          <w:lang w:val="de-DE"/>
        </w:rPr>
        <w:t xml:space="preserve"> quo </w:t>
      </w:r>
      <w:proofErr w:type="spellStart"/>
      <w:r w:rsidRPr="0092778A">
        <w:rPr>
          <w:lang w:val="de-DE"/>
        </w:rPr>
        <w:t>berum</w:t>
      </w:r>
      <w:proofErr w:type="spellEnd"/>
      <w:r w:rsidRPr="0092778A">
        <w:rPr>
          <w:lang w:val="de-DE"/>
        </w:rPr>
        <w:t xml:space="preserve"> </w:t>
      </w:r>
      <w:proofErr w:type="spellStart"/>
      <w:r w:rsidRPr="0092778A">
        <w:rPr>
          <w:lang w:val="de-DE"/>
        </w:rPr>
        <w:t>fugiti</w:t>
      </w:r>
      <w:proofErr w:type="spellEnd"/>
      <w:r w:rsidRPr="0092778A">
        <w:rPr>
          <w:lang w:val="de-DE"/>
        </w:rPr>
        <w:t xml:space="preserve"> </w:t>
      </w:r>
      <w:proofErr w:type="spellStart"/>
      <w:r w:rsidRPr="0092778A">
        <w:rPr>
          <w:lang w:val="de-DE"/>
        </w:rPr>
        <w:t>ate</w:t>
      </w:r>
      <w:proofErr w:type="spellEnd"/>
      <w:r w:rsidRPr="0092778A">
        <w:rPr>
          <w:lang w:val="de-DE"/>
        </w:rPr>
        <w:t xml:space="preserve"> </w:t>
      </w:r>
      <w:proofErr w:type="spellStart"/>
      <w:r w:rsidRPr="0092778A">
        <w:rPr>
          <w:lang w:val="de-DE"/>
        </w:rPr>
        <w:t>est</w:t>
      </w:r>
      <w:proofErr w:type="spellEnd"/>
      <w:r w:rsidRPr="0092778A">
        <w:rPr>
          <w:lang w:val="de-DE"/>
        </w:rPr>
        <w:t xml:space="preserve"> </w:t>
      </w:r>
      <w:proofErr w:type="spellStart"/>
      <w:r w:rsidRPr="0092778A">
        <w:rPr>
          <w:lang w:val="de-DE"/>
        </w:rPr>
        <w:t>liam</w:t>
      </w:r>
      <w:proofErr w:type="spellEnd"/>
      <w:r w:rsidRPr="0092778A">
        <w:rPr>
          <w:lang w:val="de-DE"/>
        </w:rPr>
        <w:t xml:space="preserve"> </w:t>
      </w:r>
      <w:proofErr w:type="spellStart"/>
      <w:r w:rsidRPr="0092778A">
        <w:rPr>
          <w:lang w:val="de-DE"/>
        </w:rPr>
        <w:t>aliquis</w:t>
      </w:r>
      <w:proofErr w:type="spellEnd"/>
      <w:r w:rsidRPr="0092778A">
        <w:rPr>
          <w:lang w:val="de-DE"/>
        </w:rPr>
        <w:t xml:space="preserve"> </w:t>
      </w:r>
      <w:proofErr w:type="spellStart"/>
      <w:r w:rsidRPr="0092778A">
        <w:rPr>
          <w:lang w:val="de-DE"/>
        </w:rPr>
        <w:t>ditia</w:t>
      </w:r>
      <w:proofErr w:type="spellEnd"/>
      <w:r w:rsidRPr="0092778A">
        <w:rPr>
          <w:lang w:val="de-DE"/>
        </w:rPr>
        <w:t xml:space="preserve"> </w:t>
      </w:r>
      <w:proofErr w:type="spellStart"/>
      <w:r w:rsidRPr="0092778A">
        <w:rPr>
          <w:lang w:val="de-DE"/>
        </w:rPr>
        <w:t>nulparu</w:t>
      </w:r>
      <w:proofErr w:type="spellEnd"/>
      <w:r w:rsidRPr="0092778A">
        <w:rPr>
          <w:lang w:val="de-DE"/>
        </w:rPr>
        <w:t xml:space="preserve"> </w:t>
      </w:r>
      <w:proofErr w:type="spellStart"/>
      <w:r w:rsidRPr="0092778A">
        <w:rPr>
          <w:lang w:val="de-DE"/>
        </w:rPr>
        <w:t>ptaestist</w:t>
      </w:r>
      <w:proofErr w:type="spellEnd"/>
      <w:r w:rsidRPr="0092778A">
        <w:rPr>
          <w:lang w:val="de-DE"/>
        </w:rPr>
        <w:t xml:space="preserve">, sam </w:t>
      </w:r>
      <w:proofErr w:type="spellStart"/>
      <w:r w:rsidRPr="0092778A">
        <w:rPr>
          <w:lang w:val="de-DE"/>
        </w:rPr>
        <w:t>eruntis</w:t>
      </w:r>
      <w:proofErr w:type="spellEnd"/>
      <w:r w:rsidRPr="0092778A">
        <w:rPr>
          <w:lang w:val="de-DE"/>
        </w:rPr>
        <w:t xml:space="preserve"> </w:t>
      </w:r>
      <w:proofErr w:type="spellStart"/>
      <w:r w:rsidRPr="0092778A">
        <w:rPr>
          <w:lang w:val="de-DE"/>
        </w:rPr>
        <w:t>sitati</w:t>
      </w:r>
      <w:proofErr w:type="spellEnd"/>
      <w:r w:rsidRPr="0092778A">
        <w:rPr>
          <w:lang w:val="de-DE"/>
        </w:rPr>
        <w:t xml:space="preserve"> sam </w:t>
      </w:r>
      <w:proofErr w:type="spellStart"/>
      <w:r w:rsidRPr="0092778A">
        <w:rPr>
          <w:lang w:val="de-DE"/>
        </w:rPr>
        <w:t>eumquame</w:t>
      </w:r>
      <w:proofErr w:type="spellEnd"/>
      <w:r w:rsidRPr="0092778A">
        <w:rPr>
          <w:lang w:val="de-DE"/>
        </w:rPr>
        <w:t xml:space="preserve"> </w:t>
      </w:r>
      <w:proofErr w:type="spellStart"/>
      <w:r w:rsidRPr="0092778A">
        <w:rPr>
          <w:lang w:val="de-DE"/>
        </w:rPr>
        <w:t>dis</w:t>
      </w:r>
      <w:proofErr w:type="spellEnd"/>
      <w:r w:rsidRPr="0092778A">
        <w:rPr>
          <w:lang w:val="de-DE"/>
        </w:rPr>
        <w:t xml:space="preserve"> </w:t>
      </w:r>
      <w:proofErr w:type="spellStart"/>
      <w:r w:rsidRPr="0092778A">
        <w:rPr>
          <w:lang w:val="de-DE"/>
        </w:rPr>
        <w:t>sum</w:t>
      </w:r>
      <w:proofErr w:type="spellEnd"/>
      <w:r w:rsidRPr="0092778A">
        <w:rPr>
          <w:lang w:val="de-DE"/>
        </w:rPr>
        <w:t xml:space="preserve"> </w:t>
      </w:r>
      <w:proofErr w:type="spellStart"/>
      <w:r w:rsidRPr="0092778A">
        <w:rPr>
          <w:lang w:val="de-DE"/>
        </w:rPr>
        <w:t>utat</w:t>
      </w:r>
      <w:proofErr w:type="spellEnd"/>
      <w:r w:rsidRPr="0092778A">
        <w:rPr>
          <w:lang w:val="de-DE"/>
        </w:rPr>
        <w:t xml:space="preserve"> </w:t>
      </w:r>
      <w:proofErr w:type="spellStart"/>
      <w:r w:rsidRPr="0092778A">
        <w:rPr>
          <w:lang w:val="de-DE"/>
        </w:rPr>
        <w:t>maion</w:t>
      </w:r>
      <w:proofErr w:type="spellEnd"/>
      <w:r w:rsidRPr="0092778A">
        <w:rPr>
          <w:lang w:val="de-DE"/>
        </w:rPr>
        <w:t xml:space="preserve"> cum </w:t>
      </w:r>
      <w:proofErr w:type="spellStart"/>
      <w:r w:rsidRPr="0092778A">
        <w:rPr>
          <w:lang w:val="de-DE"/>
        </w:rPr>
        <w:t>id</w:t>
      </w:r>
      <w:proofErr w:type="spellEnd"/>
      <w:r w:rsidRPr="0092778A">
        <w:rPr>
          <w:lang w:val="de-DE"/>
        </w:rPr>
        <w:t xml:space="preserve"> </w:t>
      </w:r>
      <w:proofErr w:type="spellStart"/>
      <w:r w:rsidRPr="0092778A">
        <w:rPr>
          <w:lang w:val="de-DE"/>
        </w:rPr>
        <w:t>exceptur</w:t>
      </w:r>
      <w:proofErr w:type="spellEnd"/>
      <w:r w:rsidRPr="0092778A">
        <w:rPr>
          <w:lang w:val="de-DE"/>
        </w:rPr>
        <w:t>?</w:t>
      </w:r>
    </w:p>
    <w:p w:rsidR="005E7629" w:rsidRPr="0023155B" w:rsidRDefault="005E7629" w:rsidP="005E7629">
      <w:pPr>
        <w:rPr>
          <w:color w:val="000000"/>
          <w:lang w:val="en-GB"/>
        </w:rPr>
      </w:pPr>
      <w:proofErr w:type="spellStart"/>
      <w:r w:rsidRPr="0023155B">
        <w:rPr>
          <w:lang w:val="en-GB"/>
        </w:rPr>
        <w:t>Inum</w:t>
      </w:r>
      <w:proofErr w:type="spellEnd"/>
      <w:r w:rsidRPr="0023155B">
        <w:rPr>
          <w:lang w:val="en-GB"/>
        </w:rPr>
        <w:t xml:space="preserve"> </w:t>
      </w:r>
      <w:proofErr w:type="spellStart"/>
      <w:r w:rsidRPr="0023155B">
        <w:rPr>
          <w:lang w:val="en-GB"/>
        </w:rPr>
        <w:t>ut</w:t>
      </w:r>
      <w:proofErr w:type="spellEnd"/>
      <w:r w:rsidRPr="0023155B">
        <w:rPr>
          <w:lang w:val="en-GB"/>
        </w:rPr>
        <w:t xml:space="preserve"> </w:t>
      </w:r>
      <w:proofErr w:type="spellStart"/>
      <w:r w:rsidRPr="0023155B">
        <w:rPr>
          <w:lang w:val="en-GB"/>
        </w:rPr>
        <w:t>quis</w:t>
      </w:r>
      <w:proofErr w:type="spellEnd"/>
      <w:r w:rsidRPr="0023155B">
        <w:rPr>
          <w:lang w:val="en-GB"/>
        </w:rPr>
        <w:t xml:space="preserve"> </w:t>
      </w:r>
      <w:proofErr w:type="spellStart"/>
      <w:r w:rsidRPr="0023155B">
        <w:rPr>
          <w:lang w:val="en-GB"/>
        </w:rPr>
        <w:t>exceptati</w:t>
      </w:r>
      <w:proofErr w:type="spellEnd"/>
      <w:r w:rsidRPr="0023155B">
        <w:rPr>
          <w:lang w:val="en-GB"/>
        </w:rPr>
        <w:t xml:space="preserve"> to </w:t>
      </w:r>
      <w:proofErr w:type="spellStart"/>
      <w:r w:rsidRPr="0023155B">
        <w:rPr>
          <w:lang w:val="en-GB"/>
        </w:rPr>
        <w:t>dolenimus</w:t>
      </w:r>
      <w:proofErr w:type="spellEnd"/>
      <w:r w:rsidRPr="0023155B">
        <w:rPr>
          <w:lang w:val="en-GB"/>
        </w:rPr>
        <w:t xml:space="preserve"> </w:t>
      </w:r>
      <w:proofErr w:type="spellStart"/>
      <w:r w:rsidRPr="0023155B">
        <w:rPr>
          <w:lang w:val="en-GB"/>
        </w:rPr>
        <w:t>molorio</w:t>
      </w:r>
      <w:proofErr w:type="spellEnd"/>
      <w:r w:rsidRPr="0023155B">
        <w:rPr>
          <w:lang w:val="en-GB"/>
        </w:rPr>
        <w:t xml:space="preserve"> </w:t>
      </w:r>
      <w:proofErr w:type="spellStart"/>
      <w:r w:rsidRPr="0023155B">
        <w:rPr>
          <w:lang w:val="en-GB"/>
        </w:rPr>
        <w:t>reicatio</w:t>
      </w:r>
      <w:proofErr w:type="spellEnd"/>
      <w:r w:rsidRPr="0023155B">
        <w:rPr>
          <w:lang w:val="en-GB"/>
        </w:rPr>
        <w:t xml:space="preserve"> </w:t>
      </w:r>
      <w:proofErr w:type="spellStart"/>
      <w:r w:rsidRPr="0023155B">
        <w:rPr>
          <w:lang w:val="en-GB"/>
        </w:rPr>
        <w:t>inimagnatet</w:t>
      </w:r>
      <w:proofErr w:type="spellEnd"/>
      <w:r w:rsidRPr="0023155B">
        <w:rPr>
          <w:lang w:val="en-GB"/>
        </w:rPr>
        <w:t xml:space="preserve"> </w:t>
      </w:r>
      <w:proofErr w:type="spellStart"/>
      <w:r w:rsidRPr="0023155B">
        <w:rPr>
          <w:lang w:val="en-GB"/>
        </w:rPr>
        <w:t>ut</w:t>
      </w:r>
      <w:proofErr w:type="spellEnd"/>
      <w:r w:rsidRPr="0023155B">
        <w:rPr>
          <w:lang w:val="en-GB"/>
        </w:rPr>
        <w:t xml:space="preserve"> </w:t>
      </w:r>
      <w:proofErr w:type="spellStart"/>
      <w:r w:rsidRPr="0023155B">
        <w:rPr>
          <w:lang w:val="en-GB"/>
        </w:rPr>
        <w:t>plamus</w:t>
      </w:r>
      <w:proofErr w:type="spellEnd"/>
      <w:r w:rsidRPr="0023155B">
        <w:rPr>
          <w:lang w:val="en-GB"/>
        </w:rPr>
        <w:t xml:space="preserve"> a </w:t>
      </w:r>
      <w:proofErr w:type="spellStart"/>
      <w:r w:rsidRPr="0023155B">
        <w:rPr>
          <w:lang w:val="en-GB"/>
        </w:rPr>
        <w:t>consequ</w:t>
      </w:r>
      <w:proofErr w:type="spellEnd"/>
      <w:r w:rsidRPr="0023155B">
        <w:rPr>
          <w:lang w:val="en-GB"/>
        </w:rPr>
        <w:t xml:space="preserve"> </w:t>
      </w:r>
      <w:proofErr w:type="spellStart"/>
      <w:r w:rsidRPr="0023155B">
        <w:rPr>
          <w:lang w:val="en-GB"/>
        </w:rPr>
        <w:t>asperumetur</w:t>
      </w:r>
      <w:proofErr w:type="spellEnd"/>
    </w:p>
    <w:p w:rsidR="005E7629" w:rsidRPr="005E7629" w:rsidRDefault="005E7629" w:rsidP="005E7629">
      <w:proofErr w:type="spellStart"/>
      <w:r w:rsidRPr="0023155B">
        <w:rPr>
          <w:lang w:val="en-GB"/>
        </w:rPr>
        <w:t>Itate</w:t>
      </w:r>
      <w:proofErr w:type="spellEnd"/>
      <w:r w:rsidRPr="0023155B">
        <w:rPr>
          <w:lang w:val="en-GB"/>
        </w:rPr>
        <w:t xml:space="preserve"> </w:t>
      </w:r>
      <w:proofErr w:type="spellStart"/>
      <w:r w:rsidRPr="0023155B">
        <w:rPr>
          <w:lang w:val="en-GB"/>
        </w:rPr>
        <w:t>maximagnis</w:t>
      </w:r>
      <w:proofErr w:type="spellEnd"/>
      <w:r w:rsidRPr="0023155B">
        <w:rPr>
          <w:lang w:val="en-GB"/>
        </w:rPr>
        <w:t xml:space="preserve"> </w:t>
      </w:r>
      <w:proofErr w:type="spellStart"/>
      <w:r w:rsidRPr="0023155B">
        <w:rPr>
          <w:lang w:val="en-GB"/>
        </w:rPr>
        <w:t>delitatatur</w:t>
      </w:r>
      <w:proofErr w:type="spellEnd"/>
      <w:r w:rsidRPr="0023155B">
        <w:rPr>
          <w:lang w:val="en-GB"/>
        </w:rPr>
        <w:t xml:space="preserve"> </w:t>
      </w:r>
      <w:proofErr w:type="spellStart"/>
      <w:r w:rsidRPr="0023155B">
        <w:rPr>
          <w:lang w:val="en-GB"/>
        </w:rPr>
        <w:t>aut</w:t>
      </w:r>
      <w:proofErr w:type="spellEnd"/>
      <w:r w:rsidRPr="0023155B">
        <w:rPr>
          <w:lang w:val="en-GB"/>
        </w:rPr>
        <w:t xml:space="preserve"> </w:t>
      </w:r>
      <w:proofErr w:type="spellStart"/>
      <w:r w:rsidRPr="0023155B">
        <w:rPr>
          <w:lang w:val="en-GB"/>
        </w:rPr>
        <w:t>officimusdam</w:t>
      </w:r>
      <w:proofErr w:type="spellEnd"/>
      <w:r w:rsidRPr="0023155B">
        <w:rPr>
          <w:lang w:val="en-GB"/>
        </w:rPr>
        <w:t xml:space="preserve"> </w:t>
      </w:r>
      <w:proofErr w:type="spellStart"/>
      <w:r w:rsidRPr="0023155B">
        <w:rPr>
          <w:lang w:val="en-GB"/>
        </w:rPr>
        <w:t>inum</w:t>
      </w:r>
      <w:proofErr w:type="spellEnd"/>
      <w:r w:rsidRPr="0023155B">
        <w:rPr>
          <w:lang w:val="en-GB"/>
        </w:rPr>
        <w:t xml:space="preserve"> is </w:t>
      </w:r>
      <w:proofErr w:type="spellStart"/>
      <w:r w:rsidRPr="0023155B">
        <w:rPr>
          <w:lang w:val="en-GB"/>
        </w:rPr>
        <w:t>quosseq</w:t>
      </w:r>
      <w:proofErr w:type="spellEnd"/>
      <w:r w:rsidRPr="0023155B">
        <w:rPr>
          <w:lang w:val="en-GB"/>
        </w:rPr>
        <w:t xml:space="preserve"> </w:t>
      </w:r>
      <w:proofErr w:type="spellStart"/>
      <w:r w:rsidRPr="0023155B">
        <w:rPr>
          <w:lang w:val="en-GB"/>
        </w:rPr>
        <w:t>uisque</w:t>
      </w:r>
      <w:proofErr w:type="spellEnd"/>
      <w:r w:rsidRPr="0023155B">
        <w:rPr>
          <w:lang w:val="en-GB"/>
        </w:rPr>
        <w:t xml:space="preserve"> </w:t>
      </w:r>
      <w:proofErr w:type="spellStart"/>
      <w:r w:rsidRPr="0023155B">
        <w:rPr>
          <w:lang w:val="en-GB"/>
        </w:rPr>
        <w:t>optati</w:t>
      </w:r>
      <w:proofErr w:type="spellEnd"/>
      <w:r w:rsidRPr="0023155B">
        <w:rPr>
          <w:lang w:val="en-GB"/>
        </w:rPr>
        <w:t xml:space="preserve"> vid </w:t>
      </w:r>
      <w:proofErr w:type="gramStart"/>
      <w:r w:rsidRPr="0023155B">
        <w:rPr>
          <w:lang w:val="en-GB"/>
        </w:rPr>
        <w:t>et</w:t>
      </w:r>
      <w:proofErr w:type="gramEnd"/>
      <w:r w:rsidRPr="0023155B">
        <w:rPr>
          <w:lang w:val="en-GB"/>
        </w:rPr>
        <w:t xml:space="preserve">, </w:t>
      </w:r>
      <w:proofErr w:type="spellStart"/>
      <w:r w:rsidRPr="0023155B">
        <w:rPr>
          <w:lang w:val="en-GB"/>
        </w:rPr>
        <w:t>earuptur</w:t>
      </w:r>
      <w:proofErr w:type="spellEnd"/>
      <w:r w:rsidRPr="0023155B">
        <w:rPr>
          <w:lang w:val="en-GB"/>
        </w:rPr>
        <w:t xml:space="preserve">? </w:t>
      </w:r>
      <w:proofErr w:type="spellStart"/>
      <w:r w:rsidRPr="0023155B">
        <w:rPr>
          <w:lang w:val="en-GB"/>
        </w:rPr>
        <w:t>Quiscia</w:t>
      </w:r>
      <w:proofErr w:type="spellEnd"/>
      <w:r w:rsidRPr="0023155B">
        <w:rPr>
          <w:lang w:val="en-GB"/>
        </w:rPr>
        <w:t xml:space="preserve"> </w:t>
      </w:r>
      <w:proofErr w:type="spellStart"/>
      <w:r w:rsidRPr="0023155B">
        <w:rPr>
          <w:lang w:val="en-GB"/>
        </w:rPr>
        <w:t>nectotas</w:t>
      </w:r>
      <w:proofErr w:type="spellEnd"/>
      <w:r w:rsidRPr="0023155B">
        <w:rPr>
          <w:lang w:val="en-GB"/>
        </w:rPr>
        <w:t xml:space="preserve"> </w:t>
      </w:r>
      <w:proofErr w:type="gramStart"/>
      <w:r w:rsidRPr="0023155B">
        <w:rPr>
          <w:lang w:val="en-GB"/>
        </w:rPr>
        <w:t>et</w:t>
      </w:r>
      <w:proofErr w:type="gramEnd"/>
      <w:r w:rsidRPr="0023155B">
        <w:rPr>
          <w:lang w:val="en-GB"/>
        </w:rPr>
        <w:t xml:space="preserve"> que </w:t>
      </w:r>
      <w:proofErr w:type="spellStart"/>
      <w:r w:rsidRPr="0023155B">
        <w:rPr>
          <w:lang w:val="en-GB"/>
        </w:rPr>
        <w:t>delibusam</w:t>
      </w:r>
      <w:proofErr w:type="spellEnd"/>
      <w:r w:rsidRPr="0023155B">
        <w:rPr>
          <w:lang w:val="en-GB"/>
        </w:rPr>
        <w:t xml:space="preserve"> </w:t>
      </w:r>
      <w:proofErr w:type="spellStart"/>
      <w:r w:rsidRPr="0023155B">
        <w:rPr>
          <w:lang w:val="en-GB"/>
        </w:rPr>
        <w:t>fugitius</w:t>
      </w:r>
      <w:proofErr w:type="spellEnd"/>
      <w:r w:rsidRPr="0023155B">
        <w:rPr>
          <w:lang w:val="en-GB"/>
        </w:rPr>
        <w:t xml:space="preserve"> </w:t>
      </w:r>
      <w:proofErr w:type="spellStart"/>
      <w:r w:rsidRPr="0023155B">
        <w:rPr>
          <w:lang w:val="en-GB"/>
        </w:rPr>
        <w:t>dit</w:t>
      </w:r>
      <w:proofErr w:type="spellEnd"/>
      <w:r w:rsidRPr="0023155B">
        <w:rPr>
          <w:lang w:val="en-GB"/>
        </w:rPr>
        <w:t xml:space="preserve"> </w:t>
      </w:r>
      <w:proofErr w:type="spellStart"/>
      <w:r w:rsidRPr="0023155B">
        <w:rPr>
          <w:lang w:val="en-GB"/>
        </w:rPr>
        <w:t>voluptaest</w:t>
      </w:r>
      <w:proofErr w:type="spellEnd"/>
      <w:r w:rsidRPr="0023155B">
        <w:rPr>
          <w:lang w:val="en-GB"/>
        </w:rPr>
        <w:t xml:space="preserve">, sus is </w:t>
      </w:r>
      <w:proofErr w:type="spellStart"/>
      <w:r w:rsidRPr="0023155B">
        <w:rPr>
          <w:lang w:val="en-GB"/>
        </w:rPr>
        <w:t>illab</w:t>
      </w:r>
      <w:proofErr w:type="spellEnd"/>
      <w:r w:rsidRPr="0023155B">
        <w:rPr>
          <w:lang w:val="en-GB"/>
        </w:rPr>
        <w:t xml:space="preserve"> </w:t>
      </w:r>
      <w:proofErr w:type="spellStart"/>
      <w:r w:rsidRPr="0023155B">
        <w:rPr>
          <w:lang w:val="en-GB"/>
        </w:rPr>
        <w:t>iumet</w:t>
      </w:r>
      <w:proofErr w:type="spellEnd"/>
      <w:r w:rsidRPr="0023155B">
        <w:rPr>
          <w:lang w:val="en-GB"/>
        </w:rPr>
        <w:t xml:space="preserve"> </w:t>
      </w:r>
      <w:proofErr w:type="spellStart"/>
      <w:r w:rsidRPr="0023155B">
        <w:rPr>
          <w:lang w:val="en-GB"/>
        </w:rPr>
        <w:t>faccabore</w:t>
      </w:r>
      <w:proofErr w:type="spellEnd"/>
      <w:r w:rsidRPr="0023155B">
        <w:rPr>
          <w:lang w:val="en-GB"/>
        </w:rPr>
        <w:t xml:space="preserve">, </w:t>
      </w:r>
      <w:proofErr w:type="spellStart"/>
      <w:r w:rsidRPr="0023155B">
        <w:rPr>
          <w:lang w:val="en-GB"/>
        </w:rPr>
        <w:t>ut</w:t>
      </w:r>
      <w:proofErr w:type="spellEnd"/>
      <w:r w:rsidRPr="0023155B">
        <w:rPr>
          <w:lang w:val="en-GB"/>
        </w:rPr>
        <w:t xml:space="preserve"> </w:t>
      </w:r>
      <w:proofErr w:type="spellStart"/>
      <w:r w:rsidRPr="0023155B">
        <w:rPr>
          <w:lang w:val="en-GB"/>
        </w:rPr>
        <w:t>vel</w:t>
      </w:r>
      <w:proofErr w:type="spellEnd"/>
      <w:r w:rsidRPr="0023155B">
        <w:rPr>
          <w:lang w:val="en-GB"/>
        </w:rPr>
        <w:t xml:space="preserve"> mod </w:t>
      </w:r>
      <w:proofErr w:type="spellStart"/>
      <w:r w:rsidRPr="0023155B">
        <w:rPr>
          <w:lang w:val="en-GB"/>
        </w:rPr>
        <w:t>moluptatur</w:t>
      </w:r>
      <w:proofErr w:type="spellEnd"/>
      <w:r w:rsidRPr="0023155B">
        <w:rPr>
          <w:lang w:val="en-GB"/>
        </w:rPr>
        <w:t xml:space="preserve"> </w:t>
      </w:r>
      <w:proofErr w:type="spellStart"/>
      <w:r w:rsidRPr="0023155B">
        <w:rPr>
          <w:lang w:val="en-GB"/>
        </w:rPr>
        <w:t>milla</w:t>
      </w:r>
      <w:proofErr w:type="spellEnd"/>
      <w:r w:rsidRPr="0023155B">
        <w:rPr>
          <w:lang w:val="en-GB"/>
        </w:rPr>
        <w:t xml:space="preserve"> nest, </w:t>
      </w:r>
      <w:proofErr w:type="spellStart"/>
      <w:r w:rsidRPr="0023155B">
        <w:rPr>
          <w:lang w:val="en-GB"/>
        </w:rPr>
        <w:t>optam</w:t>
      </w:r>
      <w:proofErr w:type="spellEnd"/>
      <w:r w:rsidRPr="0023155B">
        <w:rPr>
          <w:lang w:val="en-GB"/>
        </w:rPr>
        <w:t xml:space="preserve"> </w:t>
      </w:r>
      <w:proofErr w:type="spellStart"/>
      <w:r w:rsidRPr="0023155B">
        <w:rPr>
          <w:lang w:val="en-GB"/>
        </w:rPr>
        <w:t>dendenimo</w:t>
      </w:r>
      <w:proofErr w:type="spellEnd"/>
      <w:r w:rsidRPr="0023155B">
        <w:rPr>
          <w:lang w:val="en-GB"/>
        </w:rPr>
        <w:t xml:space="preserve"> quam </w:t>
      </w:r>
      <w:proofErr w:type="spellStart"/>
      <w:r w:rsidRPr="0023155B">
        <w:rPr>
          <w:lang w:val="en-GB"/>
        </w:rPr>
        <w:t>ut</w:t>
      </w:r>
      <w:proofErr w:type="spellEnd"/>
      <w:r w:rsidRPr="0023155B">
        <w:rPr>
          <w:lang w:val="en-GB"/>
        </w:rPr>
        <w:t xml:space="preserve"> </w:t>
      </w:r>
      <w:proofErr w:type="spellStart"/>
      <w:r w:rsidRPr="0023155B">
        <w:rPr>
          <w:lang w:val="en-GB"/>
        </w:rPr>
        <w:t>fugia</w:t>
      </w:r>
      <w:proofErr w:type="spellEnd"/>
      <w:r w:rsidRPr="0023155B">
        <w:rPr>
          <w:lang w:val="en-GB"/>
        </w:rPr>
        <w:t xml:space="preserve"> </w:t>
      </w:r>
      <w:proofErr w:type="spellStart"/>
      <w:r w:rsidRPr="0023155B">
        <w:rPr>
          <w:lang w:val="en-GB"/>
        </w:rPr>
        <w:t>doloribus</w:t>
      </w:r>
      <w:proofErr w:type="spellEnd"/>
      <w:r w:rsidRPr="0023155B">
        <w:rPr>
          <w:lang w:val="en-GB"/>
        </w:rPr>
        <w:t xml:space="preserve"> </w:t>
      </w:r>
      <w:proofErr w:type="spellStart"/>
      <w:r w:rsidRPr="0023155B">
        <w:rPr>
          <w:lang w:val="en-GB"/>
        </w:rPr>
        <w:t>est</w:t>
      </w:r>
      <w:proofErr w:type="spellEnd"/>
      <w:r w:rsidRPr="0023155B">
        <w:rPr>
          <w:lang w:val="en-GB"/>
        </w:rPr>
        <w:t xml:space="preserve"> a quae </w:t>
      </w:r>
      <w:proofErr w:type="spellStart"/>
      <w:r w:rsidRPr="0023155B">
        <w:rPr>
          <w:lang w:val="en-GB"/>
        </w:rPr>
        <w:t>natusantur</w:t>
      </w:r>
      <w:proofErr w:type="spellEnd"/>
      <w:r w:rsidRPr="0023155B">
        <w:rPr>
          <w:lang w:val="en-GB"/>
        </w:rPr>
        <w:t xml:space="preserve">? </w:t>
      </w:r>
      <w:proofErr w:type="spellStart"/>
      <w:r w:rsidRPr="0023155B">
        <w:rPr>
          <w:lang w:val="en-GB"/>
        </w:rPr>
        <w:t>Corro</w:t>
      </w:r>
      <w:proofErr w:type="spellEnd"/>
      <w:r w:rsidRPr="0023155B">
        <w:rPr>
          <w:lang w:val="en-GB"/>
        </w:rPr>
        <w:t xml:space="preserve"> doles prate </w:t>
      </w:r>
      <w:proofErr w:type="spellStart"/>
      <w:r w:rsidRPr="0023155B">
        <w:rPr>
          <w:lang w:val="en-GB"/>
        </w:rPr>
        <w:t>labor</w:t>
      </w:r>
      <w:proofErr w:type="spellEnd"/>
      <w:r w:rsidRPr="0023155B">
        <w:rPr>
          <w:lang w:val="en-GB"/>
        </w:rPr>
        <w:t xml:space="preserve"> min </w:t>
      </w:r>
      <w:proofErr w:type="spellStart"/>
      <w:r w:rsidRPr="0023155B">
        <w:rPr>
          <w:lang w:val="en-GB"/>
        </w:rPr>
        <w:t>consequi</w:t>
      </w:r>
      <w:proofErr w:type="spellEnd"/>
      <w:r w:rsidRPr="0023155B">
        <w:rPr>
          <w:lang w:val="en-GB"/>
        </w:rPr>
        <w:t xml:space="preserve"> </w:t>
      </w:r>
      <w:proofErr w:type="spellStart"/>
      <w:r w:rsidRPr="0023155B">
        <w:rPr>
          <w:lang w:val="en-GB"/>
        </w:rPr>
        <w:t>officto</w:t>
      </w:r>
      <w:proofErr w:type="spellEnd"/>
      <w:r w:rsidRPr="0023155B">
        <w:rPr>
          <w:lang w:val="en-GB"/>
        </w:rPr>
        <w:t xml:space="preserve"> </w:t>
      </w:r>
      <w:proofErr w:type="spellStart"/>
      <w:r w:rsidRPr="0023155B">
        <w:rPr>
          <w:lang w:val="en-GB"/>
        </w:rPr>
        <w:t>recepel</w:t>
      </w:r>
      <w:proofErr w:type="spellEnd"/>
      <w:r w:rsidRPr="0023155B">
        <w:rPr>
          <w:lang w:val="en-GB"/>
        </w:rPr>
        <w:t xml:space="preserve"> </w:t>
      </w:r>
      <w:proofErr w:type="spellStart"/>
      <w:r w:rsidRPr="0023155B">
        <w:rPr>
          <w:lang w:val="en-GB"/>
        </w:rPr>
        <w:t>ium</w:t>
      </w:r>
      <w:proofErr w:type="spellEnd"/>
      <w:r w:rsidRPr="0023155B">
        <w:rPr>
          <w:lang w:val="en-GB"/>
        </w:rPr>
        <w:t xml:space="preserve"> </w:t>
      </w:r>
      <w:proofErr w:type="spellStart"/>
      <w:r w:rsidRPr="0023155B">
        <w:rPr>
          <w:lang w:val="en-GB"/>
        </w:rPr>
        <w:t>illessi</w:t>
      </w:r>
      <w:proofErr w:type="spellEnd"/>
      <w:r w:rsidRPr="0023155B">
        <w:rPr>
          <w:lang w:val="en-GB"/>
        </w:rPr>
        <w:t xml:space="preserve"> </w:t>
      </w:r>
      <w:proofErr w:type="spellStart"/>
      <w:r w:rsidRPr="0023155B">
        <w:rPr>
          <w:lang w:val="en-GB"/>
        </w:rPr>
        <w:t>odit</w:t>
      </w:r>
      <w:proofErr w:type="spellEnd"/>
      <w:r w:rsidRPr="0023155B">
        <w:rPr>
          <w:lang w:val="en-GB"/>
        </w:rPr>
        <w:t xml:space="preserve"> </w:t>
      </w:r>
      <w:proofErr w:type="spellStart"/>
      <w:r w:rsidRPr="0023155B">
        <w:rPr>
          <w:lang w:val="en-GB"/>
        </w:rPr>
        <w:t>eos</w:t>
      </w:r>
      <w:proofErr w:type="spellEnd"/>
      <w:r w:rsidRPr="0023155B">
        <w:rPr>
          <w:lang w:val="en-GB"/>
        </w:rPr>
        <w:t xml:space="preserve"> </w:t>
      </w:r>
      <w:proofErr w:type="spellStart"/>
      <w:r w:rsidRPr="0023155B">
        <w:rPr>
          <w:lang w:val="en-GB"/>
        </w:rPr>
        <w:t>doloribusam</w:t>
      </w:r>
      <w:proofErr w:type="spellEnd"/>
      <w:r w:rsidRPr="0023155B">
        <w:rPr>
          <w:lang w:val="en-GB"/>
        </w:rPr>
        <w:t xml:space="preserve"> </w:t>
      </w:r>
      <w:proofErr w:type="spellStart"/>
      <w:r w:rsidRPr="0023155B">
        <w:rPr>
          <w:lang w:val="en-GB"/>
        </w:rPr>
        <w:t>resequi</w:t>
      </w:r>
      <w:proofErr w:type="spellEnd"/>
      <w:r w:rsidRPr="0023155B">
        <w:rPr>
          <w:lang w:val="en-GB"/>
        </w:rPr>
        <w:t xml:space="preserve"> </w:t>
      </w:r>
      <w:proofErr w:type="spellStart"/>
      <w:r w:rsidRPr="0023155B">
        <w:rPr>
          <w:lang w:val="en-GB"/>
        </w:rPr>
        <w:t>sinvente</w:t>
      </w:r>
      <w:proofErr w:type="spellEnd"/>
      <w:r w:rsidRPr="0023155B">
        <w:rPr>
          <w:lang w:val="en-GB"/>
        </w:rPr>
        <w:t xml:space="preserve"> </w:t>
      </w:r>
      <w:proofErr w:type="spellStart"/>
      <w:r w:rsidRPr="0023155B">
        <w:rPr>
          <w:lang w:val="en-GB"/>
        </w:rPr>
        <w:t>num</w:t>
      </w:r>
      <w:proofErr w:type="spellEnd"/>
      <w:r w:rsidRPr="0023155B">
        <w:rPr>
          <w:lang w:val="en-GB"/>
        </w:rPr>
        <w:t xml:space="preserve"> rest as </w:t>
      </w:r>
      <w:proofErr w:type="spellStart"/>
      <w:r w:rsidRPr="0023155B">
        <w:rPr>
          <w:lang w:val="en-GB"/>
        </w:rPr>
        <w:t>eum</w:t>
      </w:r>
      <w:proofErr w:type="spellEnd"/>
      <w:r w:rsidRPr="0023155B">
        <w:rPr>
          <w:lang w:val="en-GB"/>
        </w:rPr>
        <w:t xml:space="preserve"> </w:t>
      </w:r>
      <w:proofErr w:type="spellStart"/>
      <w:r w:rsidRPr="0023155B">
        <w:rPr>
          <w:lang w:val="en-GB"/>
        </w:rPr>
        <w:t>untum</w:t>
      </w:r>
      <w:proofErr w:type="spellEnd"/>
      <w:r w:rsidRPr="0023155B">
        <w:rPr>
          <w:lang w:val="en-GB"/>
        </w:rPr>
        <w:t xml:space="preserve"> </w:t>
      </w:r>
      <w:proofErr w:type="spellStart"/>
      <w:r w:rsidRPr="0023155B">
        <w:rPr>
          <w:lang w:val="en-GB"/>
        </w:rPr>
        <w:t>veles</w:t>
      </w:r>
      <w:proofErr w:type="spellEnd"/>
      <w:r w:rsidRPr="0023155B">
        <w:rPr>
          <w:lang w:val="en-GB"/>
        </w:rPr>
        <w:t xml:space="preserve"> rem </w:t>
      </w:r>
      <w:proofErr w:type="spellStart"/>
      <w:r w:rsidRPr="0023155B">
        <w:rPr>
          <w:lang w:val="en-GB"/>
        </w:rPr>
        <w:t>autas</w:t>
      </w:r>
      <w:proofErr w:type="spellEnd"/>
      <w:r w:rsidRPr="0023155B">
        <w:rPr>
          <w:lang w:val="en-GB"/>
        </w:rPr>
        <w:t xml:space="preserve"> </w:t>
      </w:r>
      <w:proofErr w:type="spellStart"/>
      <w:r w:rsidRPr="0023155B">
        <w:rPr>
          <w:lang w:val="en-GB"/>
        </w:rPr>
        <w:t>volo</w:t>
      </w:r>
      <w:proofErr w:type="spellEnd"/>
      <w:r w:rsidRPr="0023155B">
        <w:rPr>
          <w:lang w:val="en-GB"/>
        </w:rPr>
        <w:t xml:space="preserve"> vid </w:t>
      </w:r>
      <w:proofErr w:type="spellStart"/>
      <w:r w:rsidRPr="0023155B">
        <w:rPr>
          <w:lang w:val="en-GB"/>
        </w:rPr>
        <w:t>quatatem</w:t>
      </w:r>
      <w:proofErr w:type="spellEnd"/>
      <w:r w:rsidRPr="0023155B">
        <w:rPr>
          <w:lang w:val="en-GB"/>
        </w:rPr>
        <w:t xml:space="preserve"> </w:t>
      </w:r>
      <w:proofErr w:type="spellStart"/>
      <w:r w:rsidRPr="0023155B">
        <w:rPr>
          <w:lang w:val="en-GB"/>
        </w:rPr>
        <w:t>aribusam</w:t>
      </w:r>
      <w:proofErr w:type="spellEnd"/>
      <w:r w:rsidRPr="0023155B">
        <w:rPr>
          <w:lang w:val="en-GB"/>
        </w:rPr>
        <w:t xml:space="preserve"> </w:t>
      </w:r>
      <w:proofErr w:type="spellStart"/>
      <w:r w:rsidRPr="0023155B">
        <w:rPr>
          <w:lang w:val="en-GB"/>
        </w:rPr>
        <w:t>quianti</w:t>
      </w:r>
      <w:proofErr w:type="spellEnd"/>
      <w:r w:rsidRPr="0023155B">
        <w:rPr>
          <w:lang w:val="en-GB"/>
        </w:rPr>
        <w:t xml:space="preserve"> </w:t>
      </w:r>
      <w:proofErr w:type="spellStart"/>
      <w:r w:rsidRPr="0023155B">
        <w:rPr>
          <w:lang w:val="en-GB"/>
        </w:rPr>
        <w:t>quameturit</w:t>
      </w:r>
      <w:proofErr w:type="spellEnd"/>
      <w:r w:rsidRPr="0023155B">
        <w:rPr>
          <w:lang w:val="en-GB"/>
        </w:rPr>
        <w:t xml:space="preserve"> </w:t>
      </w:r>
      <w:proofErr w:type="spellStart"/>
      <w:r w:rsidRPr="0023155B">
        <w:rPr>
          <w:lang w:val="en-GB"/>
        </w:rPr>
        <w:t>parum</w:t>
      </w:r>
      <w:proofErr w:type="spellEnd"/>
      <w:r w:rsidRPr="0023155B">
        <w:rPr>
          <w:lang w:val="en-GB"/>
        </w:rPr>
        <w:t xml:space="preserve"> quo </w:t>
      </w:r>
      <w:proofErr w:type="spellStart"/>
      <w:r w:rsidRPr="0023155B">
        <w:rPr>
          <w:lang w:val="en-GB"/>
        </w:rPr>
        <w:t>exeriantis</w:t>
      </w:r>
      <w:proofErr w:type="spellEnd"/>
      <w:r w:rsidRPr="0023155B">
        <w:rPr>
          <w:lang w:val="en-GB"/>
        </w:rPr>
        <w:t xml:space="preserve"> </w:t>
      </w:r>
      <w:proofErr w:type="spellStart"/>
      <w:r w:rsidRPr="0023155B">
        <w:rPr>
          <w:lang w:val="en-GB"/>
        </w:rPr>
        <w:t>iscitatum</w:t>
      </w:r>
      <w:proofErr w:type="spellEnd"/>
      <w:r w:rsidRPr="0023155B">
        <w:rPr>
          <w:lang w:val="en-GB"/>
        </w:rPr>
        <w:t xml:space="preserve"> quid que con et </w:t>
      </w:r>
      <w:proofErr w:type="spellStart"/>
      <w:r w:rsidRPr="0023155B">
        <w:rPr>
          <w:lang w:val="en-GB"/>
        </w:rPr>
        <w:t>iliquidi</w:t>
      </w:r>
      <w:proofErr w:type="spellEnd"/>
      <w:r w:rsidRPr="0023155B">
        <w:rPr>
          <w:lang w:val="en-GB"/>
        </w:rPr>
        <w:t xml:space="preserve"> </w:t>
      </w:r>
      <w:proofErr w:type="spellStart"/>
      <w:r w:rsidRPr="0023155B">
        <w:rPr>
          <w:lang w:val="en-GB"/>
        </w:rPr>
        <w:t>odicipi</w:t>
      </w:r>
      <w:proofErr w:type="spellEnd"/>
      <w:r w:rsidRPr="0023155B">
        <w:rPr>
          <w:lang w:val="en-GB"/>
        </w:rPr>
        <w:t xml:space="preserve"> </w:t>
      </w:r>
      <w:proofErr w:type="spellStart"/>
      <w:r w:rsidRPr="0023155B">
        <w:rPr>
          <w:lang w:val="en-GB"/>
        </w:rPr>
        <w:t>enisquam</w:t>
      </w:r>
      <w:proofErr w:type="spellEnd"/>
      <w:r w:rsidRPr="0023155B">
        <w:rPr>
          <w:lang w:val="en-GB"/>
        </w:rPr>
        <w:t xml:space="preserve"> </w:t>
      </w:r>
      <w:proofErr w:type="spellStart"/>
      <w:r w:rsidRPr="0023155B">
        <w:rPr>
          <w:lang w:val="en-GB"/>
        </w:rPr>
        <w:t>rerspiet</w:t>
      </w:r>
      <w:proofErr w:type="spellEnd"/>
      <w:r w:rsidRPr="0023155B">
        <w:rPr>
          <w:lang w:val="en-GB"/>
        </w:rPr>
        <w:t xml:space="preserve"> qui </w:t>
      </w:r>
      <w:proofErr w:type="spellStart"/>
      <w:r w:rsidRPr="0023155B">
        <w:rPr>
          <w:lang w:val="en-GB"/>
        </w:rPr>
        <w:t>odis</w:t>
      </w:r>
      <w:proofErr w:type="spellEnd"/>
      <w:r w:rsidRPr="0023155B">
        <w:rPr>
          <w:lang w:val="en-GB"/>
        </w:rPr>
        <w:t xml:space="preserve"> </w:t>
      </w:r>
      <w:proofErr w:type="spellStart"/>
      <w:r w:rsidRPr="0023155B">
        <w:rPr>
          <w:lang w:val="en-GB"/>
        </w:rPr>
        <w:t>natium</w:t>
      </w:r>
      <w:proofErr w:type="spellEnd"/>
      <w:r w:rsidRPr="0023155B">
        <w:rPr>
          <w:lang w:val="en-GB"/>
        </w:rPr>
        <w:t xml:space="preserve"> </w:t>
      </w:r>
      <w:proofErr w:type="spellStart"/>
      <w:r w:rsidRPr="0023155B">
        <w:rPr>
          <w:lang w:val="en-GB"/>
        </w:rPr>
        <w:t>etus</w:t>
      </w:r>
      <w:proofErr w:type="spellEnd"/>
      <w:r w:rsidRPr="0023155B">
        <w:rPr>
          <w:lang w:val="en-GB"/>
        </w:rPr>
        <w:t xml:space="preserve"> ad </w:t>
      </w:r>
      <w:proofErr w:type="spellStart"/>
      <w:r w:rsidRPr="0023155B">
        <w:rPr>
          <w:lang w:val="en-GB"/>
        </w:rPr>
        <w:t>mos</w:t>
      </w:r>
      <w:proofErr w:type="spellEnd"/>
      <w:r w:rsidRPr="0023155B">
        <w:rPr>
          <w:lang w:val="en-GB"/>
        </w:rPr>
        <w:t xml:space="preserve"> </w:t>
      </w:r>
      <w:proofErr w:type="spellStart"/>
      <w:r w:rsidRPr="0023155B">
        <w:rPr>
          <w:lang w:val="en-GB"/>
        </w:rPr>
        <w:t>enimper</w:t>
      </w:r>
      <w:proofErr w:type="spellEnd"/>
      <w:r w:rsidRPr="0023155B">
        <w:rPr>
          <w:lang w:val="en-GB"/>
        </w:rPr>
        <w:t xml:space="preserve"> </w:t>
      </w:r>
      <w:proofErr w:type="spellStart"/>
      <w:r w:rsidRPr="0023155B">
        <w:rPr>
          <w:lang w:val="en-GB"/>
        </w:rPr>
        <w:t>orumquamus</w:t>
      </w:r>
      <w:proofErr w:type="spellEnd"/>
      <w:r w:rsidRPr="0023155B">
        <w:rPr>
          <w:lang w:val="en-GB"/>
        </w:rPr>
        <w:t xml:space="preserve">, </w:t>
      </w:r>
      <w:proofErr w:type="spellStart"/>
      <w:r w:rsidRPr="0023155B">
        <w:rPr>
          <w:lang w:val="en-GB"/>
        </w:rPr>
        <w:t>nonse</w:t>
      </w:r>
      <w:proofErr w:type="spellEnd"/>
      <w:r w:rsidRPr="0023155B">
        <w:rPr>
          <w:lang w:val="en-GB"/>
        </w:rPr>
        <w:t xml:space="preserve"> </w:t>
      </w:r>
      <w:proofErr w:type="spellStart"/>
      <w:r w:rsidRPr="0023155B">
        <w:rPr>
          <w:lang w:val="en-GB"/>
        </w:rPr>
        <w:t>nullesc</w:t>
      </w:r>
      <w:proofErr w:type="spellEnd"/>
      <w:r w:rsidRPr="0023155B">
        <w:rPr>
          <w:lang w:val="en-GB"/>
        </w:rPr>
        <w:t xml:space="preserve"> </w:t>
      </w:r>
      <w:proofErr w:type="spellStart"/>
      <w:r w:rsidRPr="0023155B">
        <w:rPr>
          <w:lang w:val="en-GB"/>
        </w:rPr>
        <w:t>ipsuntures</w:t>
      </w:r>
      <w:proofErr w:type="spellEnd"/>
      <w:r w:rsidRPr="0023155B">
        <w:rPr>
          <w:lang w:val="en-GB"/>
        </w:rPr>
        <w:t xml:space="preserve"> </w:t>
      </w:r>
      <w:proofErr w:type="spellStart"/>
      <w:r w:rsidRPr="0023155B">
        <w:rPr>
          <w:lang w:val="en-GB"/>
        </w:rPr>
        <w:t>eaqui</w:t>
      </w:r>
      <w:proofErr w:type="spellEnd"/>
      <w:r w:rsidRPr="0023155B">
        <w:rPr>
          <w:lang w:val="en-GB"/>
        </w:rPr>
        <w:t xml:space="preserve"> </w:t>
      </w:r>
      <w:proofErr w:type="spellStart"/>
      <w:r w:rsidRPr="0023155B">
        <w:rPr>
          <w:lang w:val="en-GB"/>
        </w:rPr>
        <w:t>unt</w:t>
      </w:r>
      <w:proofErr w:type="spellEnd"/>
      <w:r w:rsidRPr="0023155B">
        <w:rPr>
          <w:lang w:val="en-GB"/>
        </w:rPr>
        <w:t xml:space="preserve">, </w:t>
      </w:r>
      <w:proofErr w:type="spellStart"/>
      <w:r w:rsidRPr="0023155B">
        <w:rPr>
          <w:lang w:val="en-GB"/>
        </w:rPr>
        <w:t>si</w:t>
      </w:r>
      <w:proofErr w:type="spellEnd"/>
      <w:r w:rsidRPr="0023155B">
        <w:rPr>
          <w:lang w:val="en-GB"/>
        </w:rPr>
        <w:t xml:space="preserve"> di </w:t>
      </w:r>
      <w:proofErr w:type="spellStart"/>
      <w:r w:rsidRPr="0023155B">
        <w:rPr>
          <w:lang w:val="en-GB"/>
        </w:rPr>
        <w:t>dolupiet</w:t>
      </w:r>
      <w:proofErr w:type="spellEnd"/>
      <w:r w:rsidRPr="0023155B">
        <w:rPr>
          <w:lang w:val="en-GB"/>
        </w:rPr>
        <w:t xml:space="preserve"> </w:t>
      </w:r>
      <w:proofErr w:type="spellStart"/>
      <w:r w:rsidRPr="0023155B">
        <w:rPr>
          <w:lang w:val="en-GB"/>
        </w:rPr>
        <w:t>quatem</w:t>
      </w:r>
      <w:proofErr w:type="spellEnd"/>
      <w:r w:rsidRPr="0023155B">
        <w:rPr>
          <w:lang w:val="en-GB"/>
        </w:rPr>
        <w:t xml:space="preserve"> re </w:t>
      </w:r>
      <w:proofErr w:type="spellStart"/>
      <w:r w:rsidRPr="0023155B">
        <w:rPr>
          <w:lang w:val="en-GB"/>
        </w:rPr>
        <w:t>labo</w:t>
      </w:r>
      <w:proofErr w:type="spellEnd"/>
      <w:r w:rsidRPr="0023155B">
        <w:rPr>
          <w:lang w:val="en-GB"/>
        </w:rPr>
        <w:t xml:space="preserve">. </w:t>
      </w:r>
      <w:proofErr w:type="spellStart"/>
      <w:r w:rsidRPr="0023155B">
        <w:rPr>
          <w:lang w:val="en-GB"/>
        </w:rPr>
        <w:t>Ugit</w:t>
      </w:r>
      <w:proofErr w:type="spellEnd"/>
      <w:r w:rsidRPr="0023155B">
        <w:rPr>
          <w:lang w:val="en-GB"/>
        </w:rPr>
        <w:t xml:space="preserve"> </w:t>
      </w:r>
      <w:proofErr w:type="spellStart"/>
      <w:r w:rsidRPr="0023155B">
        <w:rPr>
          <w:lang w:val="en-GB"/>
        </w:rPr>
        <w:t>postis</w:t>
      </w:r>
      <w:proofErr w:type="spellEnd"/>
      <w:r w:rsidRPr="0023155B">
        <w:rPr>
          <w:lang w:val="en-GB"/>
        </w:rPr>
        <w:t xml:space="preserve"> ant dent </w:t>
      </w:r>
      <w:proofErr w:type="spellStart"/>
      <w:r w:rsidRPr="0023155B">
        <w:rPr>
          <w:lang w:val="en-GB"/>
        </w:rPr>
        <w:t>quas</w:t>
      </w:r>
      <w:proofErr w:type="spellEnd"/>
      <w:r w:rsidRPr="0023155B">
        <w:rPr>
          <w:lang w:val="en-GB"/>
        </w:rPr>
        <w:t xml:space="preserve"> </w:t>
      </w:r>
      <w:proofErr w:type="spellStart"/>
      <w:r w:rsidRPr="0023155B">
        <w:rPr>
          <w:lang w:val="en-GB"/>
        </w:rPr>
        <w:t>aut</w:t>
      </w:r>
      <w:proofErr w:type="spellEnd"/>
      <w:r w:rsidRPr="0023155B">
        <w:rPr>
          <w:lang w:val="en-GB"/>
        </w:rPr>
        <w:t xml:space="preserve"> </w:t>
      </w:r>
      <w:proofErr w:type="spellStart"/>
      <w:r w:rsidRPr="0023155B">
        <w:rPr>
          <w:lang w:val="en-GB"/>
        </w:rPr>
        <w:t>veribus</w:t>
      </w:r>
      <w:proofErr w:type="spellEnd"/>
      <w:r w:rsidRPr="0023155B">
        <w:rPr>
          <w:lang w:val="en-GB"/>
        </w:rPr>
        <w:t xml:space="preserve">, </w:t>
      </w:r>
      <w:proofErr w:type="spellStart"/>
      <w:r w:rsidRPr="0023155B">
        <w:rPr>
          <w:lang w:val="en-GB"/>
        </w:rPr>
        <w:t>imi</w:t>
      </w:r>
      <w:r w:rsidRPr="0023155B">
        <w:rPr>
          <w:lang w:val="en-GB"/>
        </w:rPr>
        <w:t>n</w:t>
      </w:r>
      <w:r w:rsidRPr="0023155B">
        <w:rPr>
          <w:lang w:val="en-GB"/>
        </w:rPr>
        <w:t>cia</w:t>
      </w:r>
      <w:proofErr w:type="spellEnd"/>
      <w:r w:rsidRPr="0023155B">
        <w:rPr>
          <w:lang w:val="en-GB"/>
        </w:rPr>
        <w:t xml:space="preserve"> </w:t>
      </w:r>
      <w:proofErr w:type="spellStart"/>
      <w:r w:rsidRPr="0023155B">
        <w:rPr>
          <w:lang w:val="en-GB"/>
        </w:rPr>
        <w:t>ndesequam</w:t>
      </w:r>
      <w:proofErr w:type="spellEnd"/>
      <w:r w:rsidRPr="0023155B">
        <w:rPr>
          <w:lang w:val="en-GB"/>
        </w:rPr>
        <w:t xml:space="preserve"> </w:t>
      </w:r>
      <w:proofErr w:type="spellStart"/>
      <w:r w:rsidRPr="0023155B">
        <w:rPr>
          <w:lang w:val="en-GB"/>
        </w:rPr>
        <w:t>reptat</w:t>
      </w:r>
      <w:proofErr w:type="spellEnd"/>
      <w:r w:rsidRPr="0023155B">
        <w:rPr>
          <w:lang w:val="en-GB"/>
        </w:rPr>
        <w:t xml:space="preserve"> </w:t>
      </w:r>
      <w:proofErr w:type="spellStart"/>
      <w:r w:rsidRPr="0023155B">
        <w:rPr>
          <w:lang w:val="en-GB"/>
        </w:rPr>
        <w:t>etur</w:t>
      </w:r>
      <w:proofErr w:type="spellEnd"/>
      <w:r w:rsidRPr="0023155B">
        <w:rPr>
          <w:lang w:val="en-GB"/>
        </w:rPr>
        <w:t xml:space="preserve"> </w:t>
      </w:r>
      <w:proofErr w:type="spellStart"/>
      <w:r w:rsidRPr="0023155B">
        <w:rPr>
          <w:lang w:val="en-GB"/>
        </w:rPr>
        <w:t>ad</w:t>
      </w:r>
      <w:proofErr w:type="spellEnd"/>
      <w:r w:rsidRPr="0023155B">
        <w:rPr>
          <w:lang w:val="en-GB"/>
        </w:rPr>
        <w:t xml:space="preserve"> </w:t>
      </w:r>
      <w:proofErr w:type="spellStart"/>
      <w:r w:rsidRPr="0023155B">
        <w:rPr>
          <w:lang w:val="en-GB"/>
        </w:rPr>
        <w:t>maiore</w:t>
      </w:r>
      <w:proofErr w:type="spellEnd"/>
      <w:r w:rsidRPr="0023155B">
        <w:rPr>
          <w:lang w:val="en-GB"/>
        </w:rPr>
        <w:t xml:space="preserve"> </w:t>
      </w:r>
      <w:proofErr w:type="spellStart"/>
      <w:r w:rsidRPr="0023155B">
        <w:rPr>
          <w:lang w:val="en-GB"/>
        </w:rPr>
        <w:t>volor</w:t>
      </w:r>
      <w:proofErr w:type="spellEnd"/>
      <w:r w:rsidRPr="0023155B">
        <w:rPr>
          <w:lang w:val="en-GB"/>
        </w:rPr>
        <w:t xml:space="preserve"> </w:t>
      </w:r>
      <w:proofErr w:type="spellStart"/>
      <w:r w:rsidRPr="0023155B">
        <w:rPr>
          <w:lang w:val="en-GB"/>
        </w:rPr>
        <w:t>magnis</w:t>
      </w:r>
      <w:proofErr w:type="spellEnd"/>
      <w:r w:rsidRPr="0023155B">
        <w:rPr>
          <w:lang w:val="en-GB"/>
        </w:rPr>
        <w:t xml:space="preserve"> repro </w:t>
      </w:r>
      <w:proofErr w:type="spellStart"/>
      <w:r w:rsidRPr="0023155B">
        <w:rPr>
          <w:lang w:val="en-GB"/>
        </w:rPr>
        <w:t>omnit</w:t>
      </w:r>
      <w:proofErr w:type="spellEnd"/>
      <w:r w:rsidRPr="0023155B">
        <w:rPr>
          <w:lang w:val="en-GB"/>
        </w:rPr>
        <w:t xml:space="preserve">, </w:t>
      </w:r>
      <w:proofErr w:type="spellStart"/>
      <w:r w:rsidRPr="0023155B">
        <w:rPr>
          <w:lang w:val="en-GB"/>
        </w:rPr>
        <w:t>conectiundae</w:t>
      </w:r>
      <w:proofErr w:type="spellEnd"/>
      <w:r w:rsidRPr="0023155B">
        <w:rPr>
          <w:lang w:val="en-GB"/>
        </w:rPr>
        <w:t xml:space="preserve"> </w:t>
      </w:r>
      <w:proofErr w:type="spellStart"/>
      <w:r w:rsidRPr="0023155B">
        <w:rPr>
          <w:lang w:val="en-GB"/>
        </w:rPr>
        <w:t>porporem</w:t>
      </w:r>
      <w:proofErr w:type="spellEnd"/>
      <w:r w:rsidRPr="0023155B">
        <w:rPr>
          <w:lang w:val="en-GB"/>
        </w:rPr>
        <w:t xml:space="preserve">. </w:t>
      </w:r>
      <w:proofErr w:type="spellStart"/>
      <w:r>
        <w:t>Fereic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vollatest</w:t>
      </w:r>
      <w:proofErr w:type="spellEnd"/>
      <w:r>
        <w:t xml:space="preserve"> </w:t>
      </w:r>
      <w:proofErr w:type="spellStart"/>
      <w:r>
        <w:t>ut</w:t>
      </w:r>
      <w:proofErr w:type="spellEnd"/>
      <w:r>
        <w:t xml:space="preserve"> </w:t>
      </w:r>
      <w:proofErr w:type="spellStart"/>
      <w:r>
        <w:t>quia</w:t>
      </w:r>
      <w:proofErr w:type="spellEnd"/>
      <w:r>
        <w:t xml:space="preserve"> </w:t>
      </w:r>
      <w:proofErr w:type="spellStart"/>
      <w:r>
        <w:t>verum</w:t>
      </w:r>
      <w:proofErr w:type="spellEnd"/>
      <w:r>
        <w:t xml:space="preserve">, </w:t>
      </w:r>
      <w:proofErr w:type="spellStart"/>
      <w:r>
        <w:t>soluptatus</w:t>
      </w:r>
      <w:proofErr w:type="spellEnd"/>
      <w:r>
        <w:t xml:space="preserve"> </w:t>
      </w:r>
      <w:proofErr w:type="spellStart"/>
      <w:r>
        <w:t>inctur</w:t>
      </w:r>
      <w:proofErr w:type="spellEnd"/>
      <w:r>
        <w:t>?</w:t>
      </w:r>
    </w:p>
    <w:p w:rsidR="00B96ED6" w:rsidRDefault="00B96ED6" w:rsidP="00BC2A74">
      <w:pPr>
        <w:pStyle w:val="berschrift2"/>
      </w:pPr>
      <w:bookmarkStart w:id="22" w:name="_Toc370307207"/>
      <w:bookmarkStart w:id="23" w:name="_Toc370307301"/>
      <w:bookmarkStart w:id="24" w:name="_Toc370307523"/>
      <w:bookmarkStart w:id="25" w:name="_Toc370307755"/>
      <w:bookmarkStart w:id="26" w:name="_Toc430244165"/>
      <w:bookmarkStart w:id="27" w:name="_Toc430244279"/>
      <w:bookmarkStart w:id="28" w:name="_Toc430244519"/>
      <w:bookmarkStart w:id="29" w:name="_Toc430246964"/>
      <w:proofErr w:type="spellStart"/>
      <w:r>
        <w:t>Ilignis</w:t>
      </w:r>
      <w:proofErr w:type="spellEnd"/>
      <w:r>
        <w:t xml:space="preserve"> </w:t>
      </w:r>
      <w:proofErr w:type="spellStart"/>
      <w:r>
        <w:t>sit</w:t>
      </w:r>
      <w:proofErr w:type="spellEnd"/>
      <w:r>
        <w:t xml:space="preserve"> et </w:t>
      </w:r>
      <w:proofErr w:type="spellStart"/>
      <w:r>
        <w:t>eleseque</w:t>
      </w:r>
      <w:bookmarkEnd w:id="22"/>
      <w:bookmarkEnd w:id="23"/>
      <w:bookmarkEnd w:id="24"/>
      <w:bookmarkEnd w:id="25"/>
      <w:bookmarkEnd w:id="26"/>
      <w:bookmarkEnd w:id="27"/>
      <w:bookmarkEnd w:id="28"/>
      <w:bookmarkEnd w:id="29"/>
      <w:proofErr w:type="spellEnd"/>
    </w:p>
    <w:p w:rsidR="00680ED7" w:rsidRPr="00680ED7" w:rsidRDefault="00680ED7" w:rsidP="00680ED7">
      <w:pPr>
        <w:rPr>
          <w:lang w:val="de-DE"/>
        </w:rPr>
      </w:pPr>
      <w:r w:rsidRPr="00680ED7">
        <w:rPr>
          <w:lang w:val="de-DE"/>
        </w:rPr>
        <w:t>Zwischen Überschriften sollte ein Übergangstext stehen</w:t>
      </w:r>
      <w:r w:rsidR="00D33F51">
        <w:rPr>
          <w:lang w:val="de-DE"/>
        </w:rPr>
        <w:t>.</w:t>
      </w:r>
      <w:r w:rsidRPr="00680ED7">
        <w:rPr>
          <w:lang w:val="de-DE"/>
        </w:rPr>
        <w:t xml:space="preserve"> </w:t>
      </w:r>
    </w:p>
    <w:p w:rsidR="00680ED7" w:rsidRPr="00680ED7" w:rsidRDefault="00680ED7" w:rsidP="00680ED7">
      <w:pPr>
        <w:rPr>
          <w:lang w:val="de-DE"/>
        </w:rPr>
      </w:pPr>
    </w:p>
    <w:p w:rsidR="00536CA8" w:rsidRPr="006779EC" w:rsidRDefault="00536CA8" w:rsidP="00BC2A74">
      <w:pPr>
        <w:pStyle w:val="berschrift2"/>
      </w:pPr>
      <w:bookmarkStart w:id="30" w:name="_Toc370307208"/>
      <w:bookmarkStart w:id="31" w:name="_Toc370307302"/>
      <w:bookmarkStart w:id="32" w:name="_Toc370307524"/>
      <w:bookmarkStart w:id="33" w:name="_Toc370307756"/>
      <w:bookmarkStart w:id="34" w:name="_Toc430244166"/>
      <w:bookmarkStart w:id="35" w:name="_Toc430244280"/>
      <w:bookmarkStart w:id="36" w:name="_Toc430244520"/>
      <w:bookmarkStart w:id="37" w:name="_Toc430246965"/>
      <w:proofErr w:type="spellStart"/>
      <w:r w:rsidRPr="006779EC">
        <w:t>Ut</w:t>
      </w:r>
      <w:proofErr w:type="spellEnd"/>
      <w:r w:rsidRPr="006779EC">
        <w:t xml:space="preserve"> </w:t>
      </w:r>
      <w:proofErr w:type="spellStart"/>
      <w:r w:rsidRPr="006779EC">
        <w:t>diandae</w:t>
      </w:r>
      <w:proofErr w:type="spellEnd"/>
      <w:r w:rsidRPr="006779EC">
        <w:t xml:space="preserve"> </w:t>
      </w:r>
      <w:proofErr w:type="spellStart"/>
      <w:r w:rsidRPr="006779EC">
        <w:t>nonseque</w:t>
      </w:r>
      <w:proofErr w:type="spellEnd"/>
      <w:r w:rsidRPr="006779EC">
        <w:t xml:space="preserve"> </w:t>
      </w:r>
      <w:proofErr w:type="spellStart"/>
      <w:r w:rsidRPr="006779EC">
        <w:t>ipsam</w:t>
      </w:r>
      <w:proofErr w:type="spellEnd"/>
      <w:r w:rsidRPr="006779EC">
        <w:t xml:space="preserve"> si </w:t>
      </w:r>
      <w:proofErr w:type="spellStart"/>
      <w:r w:rsidRPr="006779EC">
        <w:t>adit</w:t>
      </w:r>
      <w:proofErr w:type="spellEnd"/>
      <w:r w:rsidRPr="006779EC">
        <w:t xml:space="preserve"> et </w:t>
      </w:r>
      <w:proofErr w:type="spellStart"/>
      <w:r w:rsidRPr="006779EC">
        <w:t>ditis</w:t>
      </w:r>
      <w:proofErr w:type="spellEnd"/>
      <w:r w:rsidRPr="006779EC">
        <w:t xml:space="preserve"> </w:t>
      </w:r>
      <w:proofErr w:type="spellStart"/>
      <w:r w:rsidRPr="006779EC">
        <w:t>etur</w:t>
      </w:r>
      <w:proofErr w:type="spellEnd"/>
      <w:r w:rsidRPr="006779EC">
        <w:t>?</w:t>
      </w:r>
      <w:bookmarkEnd w:id="30"/>
      <w:bookmarkEnd w:id="31"/>
      <w:bookmarkEnd w:id="32"/>
      <w:bookmarkEnd w:id="33"/>
      <w:bookmarkEnd w:id="34"/>
      <w:bookmarkEnd w:id="35"/>
      <w:bookmarkEnd w:id="36"/>
      <w:bookmarkEnd w:id="37"/>
    </w:p>
    <w:p w:rsidR="00536CA8" w:rsidRPr="0023155B" w:rsidRDefault="00536CA8" w:rsidP="00774D16">
      <w:pPr>
        <w:rPr>
          <w:color w:val="000000"/>
          <w:lang w:val="en-GB"/>
        </w:rPr>
      </w:pPr>
      <w:proofErr w:type="spellStart"/>
      <w:r w:rsidRPr="0023155B">
        <w:t>Ilignis</w:t>
      </w:r>
      <w:proofErr w:type="spellEnd"/>
      <w:r w:rsidRPr="0023155B">
        <w:t xml:space="preserve"> </w:t>
      </w:r>
      <w:proofErr w:type="spellStart"/>
      <w:r w:rsidRPr="0023155B">
        <w:t>sit</w:t>
      </w:r>
      <w:proofErr w:type="spellEnd"/>
      <w:r w:rsidRPr="0023155B">
        <w:t xml:space="preserve"> et </w:t>
      </w:r>
      <w:proofErr w:type="spellStart"/>
      <w:r w:rsidRPr="0023155B">
        <w:t>eleseque</w:t>
      </w:r>
      <w:proofErr w:type="spellEnd"/>
      <w:r w:rsidRPr="0023155B">
        <w:t xml:space="preserve"> </w:t>
      </w:r>
      <w:proofErr w:type="spellStart"/>
      <w:r w:rsidRPr="0023155B">
        <w:t>vitatium</w:t>
      </w:r>
      <w:proofErr w:type="spellEnd"/>
      <w:r w:rsidRPr="0023155B">
        <w:t xml:space="preserve"> </w:t>
      </w:r>
      <w:proofErr w:type="spellStart"/>
      <w:r w:rsidRPr="0023155B">
        <w:t>rae</w:t>
      </w:r>
      <w:proofErr w:type="spellEnd"/>
      <w:r w:rsidRPr="0023155B">
        <w:t xml:space="preserve"> non </w:t>
      </w:r>
      <w:proofErr w:type="spellStart"/>
      <w:r w:rsidRPr="0023155B">
        <w:t>rerias</w:t>
      </w:r>
      <w:proofErr w:type="spellEnd"/>
      <w:r w:rsidRPr="0023155B">
        <w:t xml:space="preserve"> ex </w:t>
      </w:r>
      <w:proofErr w:type="spellStart"/>
      <w:r w:rsidRPr="0023155B">
        <w:t>etust</w:t>
      </w:r>
      <w:proofErr w:type="spellEnd"/>
      <w:r w:rsidRPr="0023155B">
        <w:t xml:space="preserve">, </w:t>
      </w:r>
      <w:proofErr w:type="spellStart"/>
      <w:r w:rsidRPr="0023155B">
        <w:t>volupicabo</w:t>
      </w:r>
      <w:proofErr w:type="spellEnd"/>
      <w:r w:rsidRPr="0023155B">
        <w:t xml:space="preserve">. </w:t>
      </w:r>
      <w:proofErr w:type="spellStart"/>
      <w:r w:rsidRPr="0023155B">
        <w:t>Ut</w:t>
      </w:r>
      <w:proofErr w:type="spellEnd"/>
      <w:r w:rsidRPr="0023155B">
        <w:t xml:space="preserve"> </w:t>
      </w:r>
      <w:proofErr w:type="spellStart"/>
      <w:r w:rsidRPr="0023155B">
        <w:t>earum</w:t>
      </w:r>
      <w:proofErr w:type="spellEnd"/>
      <w:r w:rsidRPr="0023155B">
        <w:t xml:space="preserve"> </w:t>
      </w:r>
      <w:proofErr w:type="spellStart"/>
      <w:r w:rsidRPr="0023155B">
        <w:t>faccum</w:t>
      </w:r>
      <w:proofErr w:type="spellEnd"/>
      <w:r w:rsidRPr="0023155B">
        <w:t xml:space="preserve"> et </w:t>
      </w:r>
      <w:proofErr w:type="spellStart"/>
      <w:r w:rsidRPr="0023155B">
        <w:t>ea</w:t>
      </w:r>
      <w:proofErr w:type="spellEnd"/>
      <w:r w:rsidRPr="0023155B">
        <w:t xml:space="preserve"> </w:t>
      </w:r>
      <w:proofErr w:type="spellStart"/>
      <w:r w:rsidRPr="0023155B">
        <w:t>qui</w:t>
      </w:r>
      <w:proofErr w:type="spellEnd"/>
      <w:r w:rsidRPr="0023155B">
        <w:t xml:space="preserve"> </w:t>
      </w:r>
      <w:proofErr w:type="spellStart"/>
      <w:r w:rsidRPr="0023155B">
        <w:t>blauta</w:t>
      </w:r>
      <w:r w:rsidRPr="0023155B">
        <w:t>t</w:t>
      </w:r>
      <w:r w:rsidRPr="0023155B">
        <w:t>quis</w:t>
      </w:r>
      <w:proofErr w:type="spellEnd"/>
      <w:r w:rsidRPr="0023155B">
        <w:t xml:space="preserve"> </w:t>
      </w:r>
      <w:proofErr w:type="spellStart"/>
      <w:r w:rsidRPr="0023155B">
        <w:t>atempore</w:t>
      </w:r>
      <w:proofErr w:type="spellEnd"/>
      <w:r w:rsidRPr="0023155B">
        <w:t xml:space="preserve"> </w:t>
      </w:r>
      <w:proofErr w:type="spellStart"/>
      <w:r w:rsidRPr="0023155B">
        <w:t>laniassum</w:t>
      </w:r>
      <w:proofErr w:type="spellEnd"/>
      <w:r w:rsidRPr="0023155B">
        <w:t xml:space="preserve"> </w:t>
      </w:r>
      <w:proofErr w:type="spellStart"/>
      <w:r w:rsidRPr="0023155B">
        <w:t>faccus</w:t>
      </w:r>
      <w:proofErr w:type="spellEnd"/>
      <w:r w:rsidRPr="0023155B">
        <w:t xml:space="preserve"> </w:t>
      </w:r>
      <w:proofErr w:type="spellStart"/>
      <w:r w:rsidRPr="0023155B">
        <w:t>vellorro</w:t>
      </w:r>
      <w:proofErr w:type="spellEnd"/>
      <w:r w:rsidRPr="0023155B">
        <w:t xml:space="preserve"> </w:t>
      </w:r>
      <w:proofErr w:type="spellStart"/>
      <w:r w:rsidRPr="0023155B">
        <w:t>te</w:t>
      </w:r>
      <w:proofErr w:type="spellEnd"/>
      <w:r w:rsidRPr="0023155B">
        <w:t xml:space="preserve"> </w:t>
      </w:r>
      <w:proofErr w:type="spellStart"/>
      <w:r w:rsidRPr="0023155B">
        <w:t>quid</w:t>
      </w:r>
      <w:proofErr w:type="spellEnd"/>
      <w:r w:rsidRPr="0023155B">
        <w:t xml:space="preserve"> </w:t>
      </w:r>
      <w:proofErr w:type="spellStart"/>
      <w:r w:rsidRPr="0023155B">
        <w:t>eatem</w:t>
      </w:r>
      <w:proofErr w:type="spellEnd"/>
      <w:r w:rsidRPr="0023155B">
        <w:t xml:space="preserve"> </w:t>
      </w:r>
      <w:proofErr w:type="spellStart"/>
      <w:r w:rsidRPr="0023155B">
        <w:t>volorendae</w:t>
      </w:r>
      <w:proofErr w:type="spellEnd"/>
      <w:r w:rsidRPr="0023155B">
        <w:t xml:space="preserve">. </w:t>
      </w:r>
      <w:proofErr w:type="spellStart"/>
      <w:proofErr w:type="gramStart"/>
      <w:r w:rsidRPr="0023155B">
        <w:rPr>
          <w:lang w:val="en-GB"/>
        </w:rPr>
        <w:t>Parum</w:t>
      </w:r>
      <w:proofErr w:type="spellEnd"/>
      <w:r w:rsidRPr="0023155B">
        <w:rPr>
          <w:lang w:val="en-GB"/>
        </w:rPr>
        <w:t xml:space="preserve"> cum </w:t>
      </w:r>
      <w:proofErr w:type="spellStart"/>
      <w:r w:rsidRPr="0023155B">
        <w:rPr>
          <w:lang w:val="en-GB"/>
        </w:rPr>
        <w:t>explabo</w:t>
      </w:r>
      <w:proofErr w:type="spellEnd"/>
      <w:r w:rsidRPr="0023155B">
        <w:rPr>
          <w:lang w:val="en-GB"/>
        </w:rPr>
        <w:t>.</w:t>
      </w:r>
      <w:proofErr w:type="gramEnd"/>
      <w:r w:rsidRPr="0023155B">
        <w:rPr>
          <w:lang w:val="en-GB"/>
        </w:rPr>
        <w:t xml:space="preserve"> </w:t>
      </w:r>
      <w:proofErr w:type="spellStart"/>
      <w:r w:rsidRPr="0023155B">
        <w:rPr>
          <w:lang w:val="en-GB"/>
        </w:rPr>
        <w:t>Nequi</w:t>
      </w:r>
      <w:proofErr w:type="spellEnd"/>
      <w:r w:rsidRPr="0023155B">
        <w:rPr>
          <w:lang w:val="en-GB"/>
        </w:rPr>
        <w:t xml:space="preserve"> con </w:t>
      </w:r>
      <w:proofErr w:type="spellStart"/>
      <w:r w:rsidRPr="0023155B">
        <w:rPr>
          <w:lang w:val="en-GB"/>
        </w:rPr>
        <w:t>consequostis</w:t>
      </w:r>
      <w:proofErr w:type="spellEnd"/>
      <w:r w:rsidRPr="0023155B">
        <w:rPr>
          <w:lang w:val="en-GB"/>
        </w:rPr>
        <w:t xml:space="preserve"> </w:t>
      </w:r>
      <w:proofErr w:type="gramStart"/>
      <w:r w:rsidRPr="0023155B">
        <w:rPr>
          <w:lang w:val="en-GB"/>
        </w:rPr>
        <w:t>et</w:t>
      </w:r>
      <w:proofErr w:type="gramEnd"/>
      <w:r w:rsidRPr="0023155B">
        <w:rPr>
          <w:lang w:val="en-GB"/>
        </w:rPr>
        <w:t xml:space="preserve"> </w:t>
      </w:r>
      <w:proofErr w:type="spellStart"/>
      <w:r w:rsidRPr="0023155B">
        <w:rPr>
          <w:lang w:val="en-GB"/>
        </w:rPr>
        <w:t>et</w:t>
      </w:r>
      <w:proofErr w:type="spellEnd"/>
      <w:r w:rsidRPr="0023155B">
        <w:rPr>
          <w:lang w:val="en-GB"/>
        </w:rPr>
        <w:t xml:space="preserve"> </w:t>
      </w:r>
      <w:proofErr w:type="spellStart"/>
      <w:r w:rsidRPr="0023155B">
        <w:rPr>
          <w:lang w:val="en-GB"/>
        </w:rPr>
        <w:t>ea</w:t>
      </w:r>
      <w:proofErr w:type="spellEnd"/>
      <w:r w:rsidRPr="0023155B">
        <w:rPr>
          <w:lang w:val="en-GB"/>
        </w:rPr>
        <w:t xml:space="preserve"> </w:t>
      </w:r>
      <w:proofErr w:type="spellStart"/>
      <w:r w:rsidRPr="0023155B">
        <w:rPr>
          <w:lang w:val="en-GB"/>
        </w:rPr>
        <w:t>dollace</w:t>
      </w:r>
      <w:proofErr w:type="spellEnd"/>
      <w:r w:rsidRPr="0023155B">
        <w:rPr>
          <w:lang w:val="en-GB"/>
        </w:rPr>
        <w:t xml:space="preserve"> </w:t>
      </w:r>
      <w:proofErr w:type="spellStart"/>
      <w:r w:rsidRPr="0023155B">
        <w:rPr>
          <w:lang w:val="en-GB"/>
        </w:rPr>
        <w:t>aturiaeceat</w:t>
      </w:r>
      <w:proofErr w:type="spellEnd"/>
      <w:r w:rsidRPr="0023155B">
        <w:rPr>
          <w:lang w:val="en-GB"/>
        </w:rPr>
        <w:t>.</w:t>
      </w:r>
      <w:r w:rsidRPr="0023155B">
        <w:rPr>
          <w:lang w:val="en-GB"/>
        </w:rPr>
        <w:cr/>
      </w:r>
      <w:proofErr w:type="spellStart"/>
      <w:r w:rsidRPr="0023155B">
        <w:rPr>
          <w:lang w:val="en-GB"/>
        </w:rPr>
        <w:lastRenderedPageBreak/>
        <w:t>Ut</w:t>
      </w:r>
      <w:proofErr w:type="spellEnd"/>
      <w:r w:rsidRPr="0023155B">
        <w:rPr>
          <w:lang w:val="en-GB"/>
        </w:rPr>
        <w:t xml:space="preserve"> </w:t>
      </w:r>
      <w:proofErr w:type="spellStart"/>
      <w:r w:rsidRPr="0023155B">
        <w:rPr>
          <w:lang w:val="en-GB"/>
        </w:rPr>
        <w:t>diandae</w:t>
      </w:r>
      <w:proofErr w:type="spellEnd"/>
      <w:r w:rsidRPr="0023155B">
        <w:rPr>
          <w:lang w:val="en-GB"/>
        </w:rPr>
        <w:t xml:space="preserve"> </w:t>
      </w:r>
      <w:proofErr w:type="spellStart"/>
      <w:r w:rsidRPr="0023155B">
        <w:rPr>
          <w:lang w:val="en-GB"/>
        </w:rPr>
        <w:t>nonseque</w:t>
      </w:r>
      <w:proofErr w:type="spellEnd"/>
      <w:r w:rsidRPr="0023155B">
        <w:rPr>
          <w:lang w:val="en-GB"/>
        </w:rPr>
        <w:t xml:space="preserve"> </w:t>
      </w:r>
      <w:proofErr w:type="spellStart"/>
      <w:r w:rsidRPr="0023155B">
        <w:rPr>
          <w:lang w:val="en-GB"/>
        </w:rPr>
        <w:t>ipsam</w:t>
      </w:r>
      <w:proofErr w:type="spellEnd"/>
      <w:r w:rsidRPr="0023155B">
        <w:rPr>
          <w:lang w:val="en-GB"/>
        </w:rPr>
        <w:t xml:space="preserve"> </w:t>
      </w:r>
      <w:proofErr w:type="spellStart"/>
      <w:r w:rsidRPr="0023155B">
        <w:rPr>
          <w:lang w:val="en-GB"/>
        </w:rPr>
        <w:t>si</w:t>
      </w:r>
      <w:proofErr w:type="spellEnd"/>
      <w:r w:rsidRPr="0023155B">
        <w:rPr>
          <w:lang w:val="en-GB"/>
        </w:rPr>
        <w:t xml:space="preserve"> </w:t>
      </w:r>
      <w:proofErr w:type="spellStart"/>
      <w:r w:rsidRPr="0023155B">
        <w:rPr>
          <w:lang w:val="en-GB"/>
        </w:rPr>
        <w:t>adit</w:t>
      </w:r>
      <w:proofErr w:type="spellEnd"/>
      <w:r w:rsidRPr="0023155B">
        <w:rPr>
          <w:lang w:val="en-GB"/>
        </w:rPr>
        <w:t xml:space="preserve"> </w:t>
      </w:r>
      <w:proofErr w:type="gramStart"/>
      <w:r w:rsidRPr="0023155B">
        <w:rPr>
          <w:lang w:val="en-GB"/>
        </w:rPr>
        <w:t>et</w:t>
      </w:r>
      <w:proofErr w:type="gramEnd"/>
      <w:r w:rsidRPr="0023155B">
        <w:rPr>
          <w:lang w:val="en-GB"/>
        </w:rPr>
        <w:t xml:space="preserve"> </w:t>
      </w:r>
      <w:proofErr w:type="spellStart"/>
      <w:r w:rsidRPr="0023155B">
        <w:rPr>
          <w:lang w:val="en-GB"/>
        </w:rPr>
        <w:t>ditis</w:t>
      </w:r>
      <w:proofErr w:type="spellEnd"/>
      <w:r w:rsidRPr="0023155B">
        <w:rPr>
          <w:lang w:val="en-GB"/>
        </w:rPr>
        <w:t xml:space="preserve"> </w:t>
      </w:r>
      <w:proofErr w:type="spellStart"/>
      <w:r w:rsidRPr="0023155B">
        <w:rPr>
          <w:lang w:val="en-GB"/>
        </w:rPr>
        <w:t>etur</w:t>
      </w:r>
      <w:proofErr w:type="spellEnd"/>
      <w:r w:rsidRPr="0023155B">
        <w:rPr>
          <w:lang w:val="en-GB"/>
        </w:rPr>
        <w:t xml:space="preserve">? Nam </w:t>
      </w:r>
      <w:proofErr w:type="spellStart"/>
      <w:r w:rsidRPr="0023155B">
        <w:rPr>
          <w:lang w:val="en-GB"/>
        </w:rPr>
        <w:t>debis</w:t>
      </w:r>
      <w:proofErr w:type="spellEnd"/>
      <w:r w:rsidRPr="0023155B">
        <w:rPr>
          <w:lang w:val="en-GB"/>
        </w:rPr>
        <w:t xml:space="preserve"> </w:t>
      </w:r>
      <w:proofErr w:type="spellStart"/>
      <w:r w:rsidRPr="0023155B">
        <w:rPr>
          <w:lang w:val="en-GB"/>
        </w:rPr>
        <w:t>adit</w:t>
      </w:r>
      <w:proofErr w:type="spellEnd"/>
      <w:r w:rsidRPr="0023155B">
        <w:rPr>
          <w:lang w:val="en-GB"/>
        </w:rPr>
        <w:t xml:space="preserve"> </w:t>
      </w:r>
      <w:proofErr w:type="spellStart"/>
      <w:r w:rsidRPr="0023155B">
        <w:rPr>
          <w:lang w:val="en-GB"/>
        </w:rPr>
        <w:t>aborum</w:t>
      </w:r>
      <w:proofErr w:type="spellEnd"/>
      <w:r w:rsidRPr="0023155B">
        <w:rPr>
          <w:lang w:val="en-GB"/>
        </w:rPr>
        <w:t xml:space="preserve"> </w:t>
      </w:r>
      <w:proofErr w:type="spellStart"/>
      <w:r w:rsidRPr="0023155B">
        <w:rPr>
          <w:lang w:val="en-GB"/>
        </w:rPr>
        <w:t>nimus</w:t>
      </w:r>
      <w:proofErr w:type="spellEnd"/>
      <w:r w:rsidRPr="0023155B">
        <w:rPr>
          <w:lang w:val="en-GB"/>
        </w:rPr>
        <w:t xml:space="preserve">, </w:t>
      </w:r>
      <w:proofErr w:type="spellStart"/>
      <w:r w:rsidRPr="0023155B">
        <w:rPr>
          <w:lang w:val="en-GB"/>
        </w:rPr>
        <w:t>nisci</w:t>
      </w:r>
      <w:proofErr w:type="spellEnd"/>
      <w:r w:rsidRPr="0023155B">
        <w:rPr>
          <w:lang w:val="en-GB"/>
        </w:rPr>
        <w:t xml:space="preserve"> </w:t>
      </w:r>
      <w:proofErr w:type="spellStart"/>
      <w:r w:rsidRPr="0023155B">
        <w:rPr>
          <w:lang w:val="en-GB"/>
        </w:rPr>
        <w:t>solorecto</w:t>
      </w:r>
      <w:proofErr w:type="spellEnd"/>
      <w:r w:rsidRPr="0023155B">
        <w:rPr>
          <w:lang w:val="en-GB"/>
        </w:rPr>
        <w:t xml:space="preserve"> tem </w:t>
      </w:r>
      <w:proofErr w:type="spellStart"/>
      <w:r w:rsidRPr="0023155B">
        <w:rPr>
          <w:lang w:val="en-GB"/>
        </w:rPr>
        <w:t>endiciis</w:t>
      </w:r>
      <w:proofErr w:type="spellEnd"/>
      <w:r w:rsidRPr="0023155B">
        <w:rPr>
          <w:lang w:val="en-GB"/>
        </w:rPr>
        <w:t xml:space="preserve"> </w:t>
      </w:r>
      <w:proofErr w:type="spellStart"/>
      <w:r w:rsidRPr="0023155B">
        <w:rPr>
          <w:lang w:val="en-GB"/>
        </w:rPr>
        <w:t>molupti</w:t>
      </w:r>
      <w:proofErr w:type="spellEnd"/>
      <w:r w:rsidRPr="0023155B">
        <w:rPr>
          <w:lang w:val="en-GB"/>
        </w:rPr>
        <w:t xml:space="preserve"> </w:t>
      </w:r>
      <w:proofErr w:type="spellStart"/>
      <w:r w:rsidRPr="0023155B">
        <w:rPr>
          <w:lang w:val="en-GB"/>
        </w:rPr>
        <w:t>dolute</w:t>
      </w:r>
      <w:proofErr w:type="spellEnd"/>
      <w:r w:rsidRPr="0023155B">
        <w:rPr>
          <w:lang w:val="en-GB"/>
        </w:rPr>
        <w:t xml:space="preserve"> rem quo </w:t>
      </w:r>
      <w:proofErr w:type="spellStart"/>
      <w:r w:rsidRPr="0023155B">
        <w:rPr>
          <w:lang w:val="en-GB"/>
        </w:rPr>
        <w:t>berum</w:t>
      </w:r>
      <w:proofErr w:type="spellEnd"/>
      <w:r w:rsidRPr="0023155B">
        <w:rPr>
          <w:lang w:val="en-GB"/>
        </w:rPr>
        <w:t xml:space="preserve"> </w:t>
      </w:r>
      <w:proofErr w:type="spellStart"/>
      <w:r w:rsidRPr="0023155B">
        <w:rPr>
          <w:lang w:val="en-GB"/>
        </w:rPr>
        <w:t>fugiti</w:t>
      </w:r>
      <w:proofErr w:type="spellEnd"/>
      <w:r w:rsidRPr="0023155B">
        <w:rPr>
          <w:lang w:val="en-GB"/>
        </w:rPr>
        <w:t xml:space="preserve"> ate </w:t>
      </w:r>
      <w:proofErr w:type="spellStart"/>
      <w:proofErr w:type="gramStart"/>
      <w:r w:rsidRPr="0023155B">
        <w:rPr>
          <w:lang w:val="en-GB"/>
        </w:rPr>
        <w:t>est</w:t>
      </w:r>
      <w:proofErr w:type="spellEnd"/>
      <w:proofErr w:type="gramEnd"/>
      <w:r w:rsidRPr="0023155B">
        <w:rPr>
          <w:lang w:val="en-GB"/>
        </w:rPr>
        <w:t xml:space="preserve"> </w:t>
      </w:r>
      <w:proofErr w:type="spellStart"/>
      <w:r w:rsidRPr="0023155B">
        <w:rPr>
          <w:lang w:val="en-GB"/>
        </w:rPr>
        <w:t>liam</w:t>
      </w:r>
      <w:proofErr w:type="spellEnd"/>
      <w:r w:rsidRPr="0023155B">
        <w:rPr>
          <w:lang w:val="en-GB"/>
        </w:rPr>
        <w:t xml:space="preserve"> </w:t>
      </w:r>
      <w:proofErr w:type="spellStart"/>
      <w:r w:rsidRPr="0023155B">
        <w:rPr>
          <w:lang w:val="en-GB"/>
        </w:rPr>
        <w:t>aliquis</w:t>
      </w:r>
      <w:proofErr w:type="spellEnd"/>
      <w:r w:rsidRPr="0023155B">
        <w:rPr>
          <w:lang w:val="en-GB"/>
        </w:rPr>
        <w:t xml:space="preserve"> </w:t>
      </w:r>
      <w:proofErr w:type="spellStart"/>
      <w:r w:rsidRPr="0023155B">
        <w:rPr>
          <w:lang w:val="en-GB"/>
        </w:rPr>
        <w:t>ditia</w:t>
      </w:r>
      <w:proofErr w:type="spellEnd"/>
      <w:r w:rsidRPr="0023155B">
        <w:rPr>
          <w:lang w:val="en-GB"/>
        </w:rPr>
        <w:t xml:space="preserve"> </w:t>
      </w:r>
      <w:proofErr w:type="spellStart"/>
      <w:r w:rsidRPr="0023155B">
        <w:rPr>
          <w:lang w:val="en-GB"/>
        </w:rPr>
        <w:t>nulparu</w:t>
      </w:r>
      <w:proofErr w:type="spellEnd"/>
      <w:r w:rsidRPr="0023155B">
        <w:rPr>
          <w:lang w:val="en-GB"/>
        </w:rPr>
        <w:t xml:space="preserve"> </w:t>
      </w:r>
      <w:proofErr w:type="spellStart"/>
      <w:r w:rsidRPr="0023155B">
        <w:rPr>
          <w:lang w:val="en-GB"/>
        </w:rPr>
        <w:t>ptaestist</w:t>
      </w:r>
      <w:proofErr w:type="spellEnd"/>
      <w:r w:rsidRPr="0023155B">
        <w:rPr>
          <w:lang w:val="en-GB"/>
        </w:rPr>
        <w:t xml:space="preserve">, </w:t>
      </w:r>
      <w:proofErr w:type="spellStart"/>
      <w:r w:rsidRPr="0023155B">
        <w:rPr>
          <w:lang w:val="en-GB"/>
        </w:rPr>
        <w:t>sam</w:t>
      </w:r>
      <w:proofErr w:type="spellEnd"/>
      <w:r w:rsidRPr="0023155B">
        <w:rPr>
          <w:lang w:val="en-GB"/>
        </w:rPr>
        <w:t xml:space="preserve"> </w:t>
      </w:r>
      <w:proofErr w:type="spellStart"/>
      <w:r w:rsidRPr="0023155B">
        <w:rPr>
          <w:lang w:val="en-GB"/>
        </w:rPr>
        <w:t>eruntis</w:t>
      </w:r>
      <w:proofErr w:type="spellEnd"/>
      <w:r w:rsidRPr="0023155B">
        <w:rPr>
          <w:lang w:val="en-GB"/>
        </w:rPr>
        <w:t xml:space="preserve"> </w:t>
      </w:r>
      <w:proofErr w:type="spellStart"/>
      <w:r w:rsidRPr="0023155B">
        <w:rPr>
          <w:lang w:val="en-GB"/>
        </w:rPr>
        <w:t>sitati</w:t>
      </w:r>
      <w:proofErr w:type="spellEnd"/>
      <w:r w:rsidRPr="0023155B">
        <w:rPr>
          <w:lang w:val="en-GB"/>
        </w:rPr>
        <w:t xml:space="preserve"> </w:t>
      </w:r>
      <w:proofErr w:type="spellStart"/>
      <w:r w:rsidRPr="0023155B">
        <w:rPr>
          <w:lang w:val="en-GB"/>
        </w:rPr>
        <w:t>sam</w:t>
      </w:r>
      <w:proofErr w:type="spellEnd"/>
      <w:r w:rsidRPr="0023155B">
        <w:rPr>
          <w:lang w:val="en-GB"/>
        </w:rPr>
        <w:t xml:space="preserve"> </w:t>
      </w:r>
      <w:proofErr w:type="spellStart"/>
      <w:r w:rsidRPr="0023155B">
        <w:rPr>
          <w:lang w:val="en-GB"/>
        </w:rPr>
        <w:t>eumquame</w:t>
      </w:r>
      <w:proofErr w:type="spellEnd"/>
      <w:r w:rsidRPr="0023155B">
        <w:rPr>
          <w:lang w:val="en-GB"/>
        </w:rPr>
        <w:t xml:space="preserve"> dis </w:t>
      </w:r>
      <w:r w:rsidR="00B96ED6" w:rsidRPr="0023155B">
        <w:rPr>
          <w:lang w:val="en-GB"/>
        </w:rPr>
        <w:t xml:space="preserve">sum </w:t>
      </w:r>
      <w:proofErr w:type="spellStart"/>
      <w:r w:rsidR="00B96ED6" w:rsidRPr="0023155B">
        <w:rPr>
          <w:lang w:val="en-GB"/>
        </w:rPr>
        <w:t>utat</w:t>
      </w:r>
      <w:proofErr w:type="spellEnd"/>
      <w:r w:rsidR="00B96ED6" w:rsidRPr="0023155B">
        <w:rPr>
          <w:lang w:val="en-GB"/>
        </w:rPr>
        <w:t xml:space="preserve"> </w:t>
      </w:r>
      <w:proofErr w:type="spellStart"/>
      <w:r w:rsidR="00B96ED6" w:rsidRPr="0023155B">
        <w:rPr>
          <w:lang w:val="en-GB"/>
        </w:rPr>
        <w:t>maion</w:t>
      </w:r>
      <w:proofErr w:type="spellEnd"/>
      <w:r w:rsidR="00B96ED6" w:rsidRPr="0023155B">
        <w:rPr>
          <w:lang w:val="en-GB"/>
        </w:rPr>
        <w:t xml:space="preserve"> cum id </w:t>
      </w:r>
      <w:proofErr w:type="spellStart"/>
      <w:r w:rsidR="00B96ED6" w:rsidRPr="0023155B">
        <w:rPr>
          <w:lang w:val="en-GB"/>
        </w:rPr>
        <w:t>exceptur</w:t>
      </w:r>
      <w:proofErr w:type="spellEnd"/>
      <w:r w:rsidR="00B96ED6" w:rsidRPr="0023155B">
        <w:rPr>
          <w:lang w:val="en-GB"/>
        </w:rPr>
        <w:t>?</w:t>
      </w:r>
    </w:p>
    <w:p w:rsidR="00B97E87" w:rsidRDefault="00F21B50" w:rsidP="00BC2A74">
      <w:pPr>
        <w:pStyle w:val="berschrift1"/>
      </w:pPr>
      <w:bookmarkStart w:id="38" w:name="_Toc430244167"/>
      <w:bookmarkStart w:id="39" w:name="_Toc430244281"/>
      <w:bookmarkStart w:id="40" w:name="_Toc430244521"/>
      <w:bookmarkStart w:id="41" w:name="_Toc430246966"/>
      <w:r>
        <w:lastRenderedPageBreak/>
        <w:t>Material und Methoden</w:t>
      </w:r>
      <w:bookmarkEnd w:id="38"/>
      <w:bookmarkEnd w:id="39"/>
      <w:bookmarkEnd w:id="40"/>
      <w:bookmarkEnd w:id="41"/>
      <w:r>
        <w:t xml:space="preserve"> </w:t>
      </w:r>
    </w:p>
    <w:p w:rsidR="003C2113" w:rsidRPr="003C2113" w:rsidRDefault="00A13ECB" w:rsidP="003C2113">
      <w:pPr>
        <w:rPr>
          <w:rFonts w:cs="Arial"/>
        </w:rPr>
      </w:pPr>
      <w:r>
        <w:rPr>
          <w:lang w:val="de-DE"/>
        </w:rPr>
        <w:t>Beschreiben Sie die verwendeten Materialien und Methoden</w:t>
      </w:r>
      <w:r w:rsidR="003C2113">
        <w:t xml:space="preserve"> – inklusive Quellenangabe und Erläut</w:t>
      </w:r>
      <w:r w:rsidR="003C2113">
        <w:t>e</w:t>
      </w:r>
      <w:r w:rsidR="003C2113">
        <w:t xml:space="preserve">rung der Datenerhebung. </w:t>
      </w:r>
    </w:p>
    <w:p w:rsidR="00680ED7" w:rsidRPr="00680ED7" w:rsidRDefault="00680ED7" w:rsidP="00680ED7">
      <w:pPr>
        <w:rPr>
          <w:lang w:val="de-DE"/>
        </w:rPr>
      </w:pPr>
    </w:p>
    <w:p w:rsidR="00680ED7" w:rsidRPr="00680ED7" w:rsidRDefault="00680ED7" w:rsidP="00680ED7">
      <w:pPr>
        <w:rPr>
          <w:lang w:val="de-DE"/>
        </w:rPr>
      </w:pPr>
    </w:p>
    <w:p w:rsidR="002C0BEA" w:rsidRPr="0023155B" w:rsidRDefault="006779EC" w:rsidP="00BC2A74">
      <w:pPr>
        <w:pStyle w:val="berschrift2"/>
        <w:rPr>
          <w:lang w:val="en-GB"/>
        </w:rPr>
      </w:pPr>
      <w:bookmarkStart w:id="42" w:name="_Toc370307211"/>
      <w:bookmarkStart w:id="43" w:name="_Toc370307305"/>
      <w:bookmarkStart w:id="44" w:name="_Toc370307526"/>
      <w:bookmarkStart w:id="45" w:name="_Toc370307758"/>
      <w:bookmarkStart w:id="46" w:name="_Toc430244168"/>
      <w:bookmarkStart w:id="47" w:name="_Toc430244282"/>
      <w:bookmarkStart w:id="48" w:name="_Toc430244522"/>
      <w:bookmarkStart w:id="49" w:name="_Toc430246967"/>
      <w:r w:rsidRPr="00B55272">
        <w:rPr>
          <w:lang w:val="en-US"/>
        </w:rPr>
        <w:t>Tia accumendis mo bla a quunt</w:t>
      </w:r>
      <w:bookmarkEnd w:id="42"/>
      <w:bookmarkEnd w:id="43"/>
      <w:bookmarkEnd w:id="44"/>
      <w:bookmarkEnd w:id="45"/>
      <w:bookmarkEnd w:id="46"/>
      <w:bookmarkEnd w:id="47"/>
      <w:bookmarkEnd w:id="48"/>
      <w:bookmarkEnd w:id="49"/>
    </w:p>
    <w:p w:rsidR="00B96ED6" w:rsidRPr="0023155B" w:rsidRDefault="00B96ED6" w:rsidP="00B96ED6">
      <w:pPr>
        <w:rPr>
          <w:color w:val="000000"/>
          <w:lang w:val="en-GB"/>
        </w:rPr>
      </w:pPr>
      <w:proofErr w:type="spellStart"/>
      <w:r w:rsidRPr="0023155B">
        <w:rPr>
          <w:lang w:val="en-GB"/>
        </w:rPr>
        <w:t>Ilignis</w:t>
      </w:r>
      <w:proofErr w:type="spellEnd"/>
      <w:r w:rsidRPr="0023155B">
        <w:rPr>
          <w:lang w:val="en-GB"/>
        </w:rPr>
        <w:t xml:space="preserve"> sit </w:t>
      </w:r>
      <w:proofErr w:type="gramStart"/>
      <w:r w:rsidRPr="0023155B">
        <w:rPr>
          <w:lang w:val="en-GB"/>
        </w:rPr>
        <w:t>et</w:t>
      </w:r>
      <w:proofErr w:type="gramEnd"/>
      <w:r w:rsidRPr="0023155B">
        <w:rPr>
          <w:lang w:val="en-GB"/>
        </w:rPr>
        <w:t xml:space="preserve"> </w:t>
      </w:r>
      <w:proofErr w:type="spellStart"/>
      <w:r w:rsidRPr="0023155B">
        <w:rPr>
          <w:lang w:val="en-GB"/>
        </w:rPr>
        <w:t>eleseque</w:t>
      </w:r>
      <w:proofErr w:type="spellEnd"/>
      <w:r w:rsidRPr="0023155B">
        <w:rPr>
          <w:lang w:val="en-GB"/>
        </w:rPr>
        <w:t xml:space="preserve"> </w:t>
      </w:r>
      <w:proofErr w:type="spellStart"/>
      <w:r w:rsidRPr="0023155B">
        <w:rPr>
          <w:lang w:val="en-GB"/>
        </w:rPr>
        <w:t>vitatium</w:t>
      </w:r>
      <w:proofErr w:type="spellEnd"/>
      <w:r w:rsidRPr="0023155B">
        <w:rPr>
          <w:lang w:val="en-GB"/>
        </w:rPr>
        <w:t xml:space="preserve"> </w:t>
      </w:r>
      <w:proofErr w:type="spellStart"/>
      <w:r w:rsidRPr="0023155B">
        <w:rPr>
          <w:lang w:val="en-GB"/>
        </w:rPr>
        <w:t>rae</w:t>
      </w:r>
      <w:proofErr w:type="spellEnd"/>
      <w:r w:rsidRPr="0023155B">
        <w:rPr>
          <w:lang w:val="en-GB"/>
        </w:rPr>
        <w:t xml:space="preserve"> non </w:t>
      </w:r>
      <w:proofErr w:type="spellStart"/>
      <w:r w:rsidRPr="0023155B">
        <w:rPr>
          <w:lang w:val="en-GB"/>
        </w:rPr>
        <w:t>rerias</w:t>
      </w:r>
      <w:proofErr w:type="spellEnd"/>
      <w:r w:rsidRPr="0023155B">
        <w:rPr>
          <w:lang w:val="en-GB"/>
        </w:rPr>
        <w:t xml:space="preserve"> ex </w:t>
      </w:r>
      <w:proofErr w:type="spellStart"/>
      <w:r w:rsidRPr="0023155B">
        <w:rPr>
          <w:lang w:val="en-GB"/>
        </w:rPr>
        <w:t>etust</w:t>
      </w:r>
      <w:proofErr w:type="spellEnd"/>
      <w:r w:rsidRPr="0023155B">
        <w:rPr>
          <w:lang w:val="en-GB"/>
        </w:rPr>
        <w:t xml:space="preserve">, </w:t>
      </w:r>
      <w:proofErr w:type="spellStart"/>
      <w:r w:rsidRPr="0023155B">
        <w:rPr>
          <w:lang w:val="en-GB"/>
        </w:rPr>
        <w:t>volupicabo</w:t>
      </w:r>
      <w:proofErr w:type="spellEnd"/>
      <w:r w:rsidRPr="0023155B">
        <w:rPr>
          <w:lang w:val="en-GB"/>
        </w:rPr>
        <w:t xml:space="preserve">. </w:t>
      </w:r>
      <w:proofErr w:type="spellStart"/>
      <w:r w:rsidRPr="0023155B">
        <w:rPr>
          <w:lang w:val="en-GB"/>
        </w:rPr>
        <w:t>Ut</w:t>
      </w:r>
      <w:proofErr w:type="spellEnd"/>
      <w:r w:rsidRPr="0023155B">
        <w:rPr>
          <w:lang w:val="en-GB"/>
        </w:rPr>
        <w:t xml:space="preserve"> </w:t>
      </w:r>
      <w:proofErr w:type="spellStart"/>
      <w:r w:rsidRPr="0023155B">
        <w:rPr>
          <w:lang w:val="en-GB"/>
        </w:rPr>
        <w:t>earum</w:t>
      </w:r>
      <w:proofErr w:type="spellEnd"/>
      <w:r w:rsidRPr="0023155B">
        <w:rPr>
          <w:lang w:val="en-GB"/>
        </w:rPr>
        <w:t xml:space="preserve"> </w:t>
      </w:r>
      <w:proofErr w:type="spellStart"/>
      <w:r w:rsidRPr="0023155B">
        <w:rPr>
          <w:lang w:val="en-GB"/>
        </w:rPr>
        <w:t>faccum</w:t>
      </w:r>
      <w:proofErr w:type="spellEnd"/>
      <w:r w:rsidRPr="0023155B">
        <w:rPr>
          <w:lang w:val="en-GB"/>
        </w:rPr>
        <w:t xml:space="preserve"> </w:t>
      </w:r>
      <w:proofErr w:type="gramStart"/>
      <w:r w:rsidRPr="0023155B">
        <w:rPr>
          <w:lang w:val="en-GB"/>
        </w:rPr>
        <w:t>et</w:t>
      </w:r>
      <w:proofErr w:type="gramEnd"/>
      <w:r w:rsidRPr="0023155B">
        <w:rPr>
          <w:lang w:val="en-GB"/>
        </w:rPr>
        <w:t xml:space="preserve"> </w:t>
      </w:r>
      <w:proofErr w:type="spellStart"/>
      <w:r w:rsidRPr="0023155B">
        <w:rPr>
          <w:lang w:val="en-GB"/>
        </w:rPr>
        <w:t>ea</w:t>
      </w:r>
      <w:proofErr w:type="spellEnd"/>
      <w:r w:rsidRPr="0023155B">
        <w:rPr>
          <w:lang w:val="en-GB"/>
        </w:rPr>
        <w:t xml:space="preserve"> qui </w:t>
      </w:r>
      <w:proofErr w:type="spellStart"/>
      <w:r w:rsidRPr="0023155B">
        <w:rPr>
          <w:lang w:val="en-GB"/>
        </w:rPr>
        <w:t>bla</w:t>
      </w:r>
      <w:r w:rsidRPr="0023155B">
        <w:rPr>
          <w:lang w:val="en-GB"/>
        </w:rPr>
        <w:t>u</w:t>
      </w:r>
      <w:r w:rsidRPr="0023155B">
        <w:rPr>
          <w:lang w:val="en-GB"/>
        </w:rPr>
        <w:t>tatquis</w:t>
      </w:r>
      <w:proofErr w:type="spellEnd"/>
      <w:r w:rsidRPr="0023155B">
        <w:rPr>
          <w:lang w:val="en-GB"/>
        </w:rPr>
        <w:t xml:space="preserve"> </w:t>
      </w:r>
      <w:proofErr w:type="spellStart"/>
      <w:r w:rsidRPr="0023155B">
        <w:rPr>
          <w:lang w:val="en-GB"/>
        </w:rPr>
        <w:t>atempore</w:t>
      </w:r>
      <w:proofErr w:type="spellEnd"/>
      <w:r w:rsidRPr="0023155B">
        <w:rPr>
          <w:lang w:val="en-GB"/>
        </w:rPr>
        <w:t xml:space="preserve"> </w:t>
      </w:r>
      <w:proofErr w:type="spellStart"/>
      <w:r w:rsidRPr="0023155B">
        <w:rPr>
          <w:lang w:val="en-GB"/>
        </w:rPr>
        <w:t>laniassum</w:t>
      </w:r>
      <w:proofErr w:type="spellEnd"/>
      <w:r w:rsidRPr="0023155B">
        <w:rPr>
          <w:lang w:val="en-GB"/>
        </w:rPr>
        <w:t xml:space="preserve"> </w:t>
      </w:r>
      <w:proofErr w:type="spellStart"/>
      <w:r w:rsidRPr="0023155B">
        <w:rPr>
          <w:lang w:val="en-GB"/>
        </w:rPr>
        <w:t>faccus</w:t>
      </w:r>
      <w:proofErr w:type="spellEnd"/>
      <w:r w:rsidRPr="0023155B">
        <w:rPr>
          <w:lang w:val="en-GB"/>
        </w:rPr>
        <w:t xml:space="preserve"> </w:t>
      </w:r>
      <w:proofErr w:type="spellStart"/>
      <w:r w:rsidRPr="0023155B">
        <w:rPr>
          <w:lang w:val="en-GB"/>
        </w:rPr>
        <w:t>vellorro</w:t>
      </w:r>
      <w:proofErr w:type="spellEnd"/>
      <w:r w:rsidRPr="0023155B">
        <w:rPr>
          <w:lang w:val="en-GB"/>
        </w:rPr>
        <w:t xml:space="preserve"> </w:t>
      </w:r>
      <w:proofErr w:type="spellStart"/>
      <w:r w:rsidRPr="0023155B">
        <w:rPr>
          <w:lang w:val="en-GB"/>
        </w:rPr>
        <w:t>te</w:t>
      </w:r>
      <w:proofErr w:type="spellEnd"/>
      <w:r w:rsidRPr="0023155B">
        <w:rPr>
          <w:lang w:val="en-GB"/>
        </w:rPr>
        <w:t xml:space="preserve"> quid </w:t>
      </w:r>
      <w:proofErr w:type="spellStart"/>
      <w:r w:rsidRPr="0023155B">
        <w:rPr>
          <w:lang w:val="en-GB"/>
        </w:rPr>
        <w:t>eatem</w:t>
      </w:r>
      <w:proofErr w:type="spellEnd"/>
      <w:r w:rsidRPr="0023155B">
        <w:rPr>
          <w:lang w:val="en-GB"/>
        </w:rPr>
        <w:t xml:space="preserve"> </w:t>
      </w:r>
      <w:proofErr w:type="spellStart"/>
      <w:r w:rsidRPr="0023155B">
        <w:rPr>
          <w:lang w:val="en-GB"/>
        </w:rPr>
        <w:t>volorendae</w:t>
      </w:r>
      <w:proofErr w:type="spellEnd"/>
      <w:r w:rsidRPr="0023155B">
        <w:rPr>
          <w:lang w:val="en-GB"/>
        </w:rPr>
        <w:t xml:space="preserve">. </w:t>
      </w:r>
      <w:proofErr w:type="spellStart"/>
      <w:proofErr w:type="gramStart"/>
      <w:r w:rsidRPr="0023155B">
        <w:rPr>
          <w:lang w:val="en-GB"/>
        </w:rPr>
        <w:t>Parum</w:t>
      </w:r>
      <w:proofErr w:type="spellEnd"/>
      <w:r w:rsidRPr="0023155B">
        <w:rPr>
          <w:lang w:val="en-GB"/>
        </w:rPr>
        <w:t xml:space="preserve"> cum </w:t>
      </w:r>
      <w:proofErr w:type="spellStart"/>
      <w:r w:rsidRPr="0023155B">
        <w:rPr>
          <w:lang w:val="en-GB"/>
        </w:rPr>
        <w:t>explabo</w:t>
      </w:r>
      <w:proofErr w:type="spellEnd"/>
      <w:r w:rsidRPr="0023155B">
        <w:rPr>
          <w:lang w:val="en-GB"/>
        </w:rPr>
        <w:t>.</w:t>
      </w:r>
      <w:proofErr w:type="gramEnd"/>
      <w:r w:rsidRPr="0023155B">
        <w:rPr>
          <w:lang w:val="en-GB"/>
        </w:rPr>
        <w:t xml:space="preserve"> </w:t>
      </w:r>
      <w:proofErr w:type="spellStart"/>
      <w:r w:rsidRPr="0023155B">
        <w:rPr>
          <w:lang w:val="en-GB"/>
        </w:rPr>
        <w:t>Nequi</w:t>
      </w:r>
      <w:proofErr w:type="spellEnd"/>
      <w:r w:rsidRPr="0023155B">
        <w:rPr>
          <w:lang w:val="en-GB"/>
        </w:rPr>
        <w:t xml:space="preserve"> con </w:t>
      </w:r>
      <w:proofErr w:type="spellStart"/>
      <w:r w:rsidRPr="0023155B">
        <w:rPr>
          <w:lang w:val="en-GB"/>
        </w:rPr>
        <w:t>consequostis</w:t>
      </w:r>
      <w:proofErr w:type="spellEnd"/>
      <w:r w:rsidRPr="0023155B">
        <w:rPr>
          <w:lang w:val="en-GB"/>
        </w:rPr>
        <w:t xml:space="preserve"> </w:t>
      </w:r>
      <w:proofErr w:type="gramStart"/>
      <w:r w:rsidRPr="0023155B">
        <w:rPr>
          <w:lang w:val="en-GB"/>
        </w:rPr>
        <w:t>et</w:t>
      </w:r>
      <w:proofErr w:type="gramEnd"/>
      <w:r w:rsidRPr="0023155B">
        <w:rPr>
          <w:lang w:val="en-GB"/>
        </w:rPr>
        <w:t xml:space="preserve"> </w:t>
      </w:r>
      <w:proofErr w:type="spellStart"/>
      <w:r w:rsidRPr="0023155B">
        <w:rPr>
          <w:lang w:val="en-GB"/>
        </w:rPr>
        <w:t>et</w:t>
      </w:r>
      <w:proofErr w:type="spellEnd"/>
      <w:r w:rsidRPr="0023155B">
        <w:rPr>
          <w:lang w:val="en-GB"/>
        </w:rPr>
        <w:t xml:space="preserve"> </w:t>
      </w:r>
      <w:proofErr w:type="spellStart"/>
      <w:r w:rsidRPr="0023155B">
        <w:rPr>
          <w:lang w:val="en-GB"/>
        </w:rPr>
        <w:t>ea</w:t>
      </w:r>
      <w:proofErr w:type="spellEnd"/>
      <w:r w:rsidRPr="0023155B">
        <w:rPr>
          <w:lang w:val="en-GB"/>
        </w:rPr>
        <w:t xml:space="preserve"> </w:t>
      </w:r>
      <w:proofErr w:type="spellStart"/>
      <w:r w:rsidRPr="0023155B">
        <w:rPr>
          <w:lang w:val="en-GB"/>
        </w:rPr>
        <w:t>dollace</w:t>
      </w:r>
      <w:proofErr w:type="spellEnd"/>
      <w:r w:rsidRPr="0023155B">
        <w:rPr>
          <w:lang w:val="en-GB"/>
        </w:rPr>
        <w:t xml:space="preserve"> </w:t>
      </w:r>
      <w:proofErr w:type="spellStart"/>
      <w:r w:rsidRPr="0023155B">
        <w:rPr>
          <w:lang w:val="en-GB"/>
        </w:rPr>
        <w:t>aturiaeceat</w:t>
      </w:r>
      <w:proofErr w:type="spellEnd"/>
      <w:r w:rsidRPr="0023155B">
        <w:rPr>
          <w:lang w:val="en-GB"/>
        </w:rPr>
        <w:t>.</w:t>
      </w:r>
      <w:r w:rsidRPr="0023155B">
        <w:rPr>
          <w:lang w:val="en-GB"/>
        </w:rPr>
        <w:cr/>
      </w:r>
      <w:proofErr w:type="spellStart"/>
      <w:r w:rsidRPr="0023155B">
        <w:rPr>
          <w:lang w:val="en-GB"/>
        </w:rPr>
        <w:t>Ut</w:t>
      </w:r>
      <w:proofErr w:type="spellEnd"/>
      <w:r w:rsidRPr="0023155B">
        <w:rPr>
          <w:lang w:val="en-GB"/>
        </w:rPr>
        <w:t xml:space="preserve"> </w:t>
      </w:r>
      <w:proofErr w:type="spellStart"/>
      <w:r w:rsidRPr="0023155B">
        <w:rPr>
          <w:lang w:val="en-GB"/>
        </w:rPr>
        <w:t>diandae</w:t>
      </w:r>
      <w:proofErr w:type="spellEnd"/>
      <w:r w:rsidRPr="0023155B">
        <w:rPr>
          <w:lang w:val="en-GB"/>
        </w:rPr>
        <w:t xml:space="preserve"> </w:t>
      </w:r>
      <w:proofErr w:type="spellStart"/>
      <w:r w:rsidRPr="0023155B">
        <w:rPr>
          <w:lang w:val="en-GB"/>
        </w:rPr>
        <w:t>nonseque</w:t>
      </w:r>
      <w:proofErr w:type="spellEnd"/>
      <w:r w:rsidRPr="0023155B">
        <w:rPr>
          <w:lang w:val="en-GB"/>
        </w:rPr>
        <w:t xml:space="preserve"> </w:t>
      </w:r>
      <w:proofErr w:type="spellStart"/>
      <w:r w:rsidRPr="0023155B">
        <w:rPr>
          <w:lang w:val="en-GB"/>
        </w:rPr>
        <w:t>ipsam</w:t>
      </w:r>
      <w:proofErr w:type="spellEnd"/>
      <w:r w:rsidRPr="0023155B">
        <w:rPr>
          <w:lang w:val="en-GB"/>
        </w:rPr>
        <w:t xml:space="preserve"> </w:t>
      </w:r>
      <w:proofErr w:type="spellStart"/>
      <w:r w:rsidRPr="0023155B">
        <w:rPr>
          <w:lang w:val="en-GB"/>
        </w:rPr>
        <w:t>si</w:t>
      </w:r>
      <w:proofErr w:type="spellEnd"/>
      <w:r w:rsidRPr="0023155B">
        <w:rPr>
          <w:lang w:val="en-GB"/>
        </w:rPr>
        <w:t xml:space="preserve"> </w:t>
      </w:r>
      <w:proofErr w:type="spellStart"/>
      <w:r w:rsidRPr="0023155B">
        <w:rPr>
          <w:lang w:val="en-GB"/>
        </w:rPr>
        <w:t>adit</w:t>
      </w:r>
      <w:proofErr w:type="spellEnd"/>
      <w:r w:rsidRPr="0023155B">
        <w:rPr>
          <w:lang w:val="en-GB"/>
        </w:rPr>
        <w:t xml:space="preserve"> </w:t>
      </w:r>
      <w:proofErr w:type="gramStart"/>
      <w:r w:rsidRPr="0023155B">
        <w:rPr>
          <w:lang w:val="en-GB"/>
        </w:rPr>
        <w:t>et</w:t>
      </w:r>
      <w:proofErr w:type="gramEnd"/>
      <w:r w:rsidRPr="0023155B">
        <w:rPr>
          <w:lang w:val="en-GB"/>
        </w:rPr>
        <w:t xml:space="preserve"> </w:t>
      </w:r>
      <w:proofErr w:type="spellStart"/>
      <w:r w:rsidRPr="0023155B">
        <w:rPr>
          <w:lang w:val="en-GB"/>
        </w:rPr>
        <w:t>ditis</w:t>
      </w:r>
      <w:proofErr w:type="spellEnd"/>
      <w:r w:rsidRPr="0023155B">
        <w:rPr>
          <w:lang w:val="en-GB"/>
        </w:rPr>
        <w:t xml:space="preserve"> </w:t>
      </w:r>
      <w:proofErr w:type="spellStart"/>
      <w:r w:rsidRPr="0023155B">
        <w:rPr>
          <w:lang w:val="en-GB"/>
        </w:rPr>
        <w:t>etur</w:t>
      </w:r>
      <w:proofErr w:type="spellEnd"/>
      <w:r w:rsidRPr="0023155B">
        <w:rPr>
          <w:lang w:val="en-GB"/>
        </w:rPr>
        <w:t xml:space="preserve">? Nam </w:t>
      </w:r>
      <w:proofErr w:type="spellStart"/>
      <w:r w:rsidRPr="0023155B">
        <w:rPr>
          <w:lang w:val="en-GB"/>
        </w:rPr>
        <w:t>debis</w:t>
      </w:r>
      <w:proofErr w:type="spellEnd"/>
      <w:r w:rsidRPr="0023155B">
        <w:rPr>
          <w:lang w:val="en-GB"/>
        </w:rPr>
        <w:t xml:space="preserve"> </w:t>
      </w:r>
      <w:proofErr w:type="spellStart"/>
      <w:r w:rsidRPr="0023155B">
        <w:rPr>
          <w:lang w:val="en-GB"/>
        </w:rPr>
        <w:t>adit</w:t>
      </w:r>
      <w:proofErr w:type="spellEnd"/>
      <w:r w:rsidRPr="0023155B">
        <w:rPr>
          <w:lang w:val="en-GB"/>
        </w:rPr>
        <w:t xml:space="preserve"> </w:t>
      </w:r>
      <w:proofErr w:type="spellStart"/>
      <w:r w:rsidRPr="0023155B">
        <w:rPr>
          <w:lang w:val="en-GB"/>
        </w:rPr>
        <w:t>aborum</w:t>
      </w:r>
      <w:proofErr w:type="spellEnd"/>
      <w:r w:rsidRPr="0023155B">
        <w:rPr>
          <w:lang w:val="en-GB"/>
        </w:rPr>
        <w:t xml:space="preserve"> </w:t>
      </w:r>
      <w:proofErr w:type="spellStart"/>
      <w:r w:rsidRPr="0023155B">
        <w:rPr>
          <w:lang w:val="en-GB"/>
        </w:rPr>
        <w:t>nimus</w:t>
      </w:r>
      <w:proofErr w:type="spellEnd"/>
      <w:r w:rsidRPr="0023155B">
        <w:rPr>
          <w:lang w:val="en-GB"/>
        </w:rPr>
        <w:t xml:space="preserve">, </w:t>
      </w:r>
      <w:proofErr w:type="spellStart"/>
      <w:r w:rsidRPr="0023155B">
        <w:rPr>
          <w:lang w:val="en-GB"/>
        </w:rPr>
        <w:t>nisci</w:t>
      </w:r>
      <w:proofErr w:type="spellEnd"/>
      <w:r w:rsidRPr="0023155B">
        <w:rPr>
          <w:lang w:val="en-GB"/>
        </w:rPr>
        <w:t xml:space="preserve"> </w:t>
      </w:r>
      <w:proofErr w:type="spellStart"/>
      <w:r w:rsidRPr="0023155B">
        <w:rPr>
          <w:lang w:val="en-GB"/>
        </w:rPr>
        <w:t>solorecto</w:t>
      </w:r>
      <w:proofErr w:type="spellEnd"/>
      <w:r w:rsidRPr="0023155B">
        <w:rPr>
          <w:lang w:val="en-GB"/>
        </w:rPr>
        <w:t xml:space="preserve"> tem </w:t>
      </w:r>
      <w:proofErr w:type="spellStart"/>
      <w:r w:rsidRPr="0023155B">
        <w:rPr>
          <w:lang w:val="en-GB"/>
        </w:rPr>
        <w:t>endiciis</w:t>
      </w:r>
      <w:proofErr w:type="spellEnd"/>
      <w:r w:rsidRPr="0023155B">
        <w:rPr>
          <w:lang w:val="en-GB"/>
        </w:rPr>
        <w:t xml:space="preserve"> </w:t>
      </w:r>
      <w:proofErr w:type="spellStart"/>
      <w:r w:rsidRPr="0023155B">
        <w:rPr>
          <w:lang w:val="en-GB"/>
        </w:rPr>
        <w:t>molupti</w:t>
      </w:r>
      <w:proofErr w:type="spellEnd"/>
      <w:r w:rsidRPr="0023155B">
        <w:rPr>
          <w:lang w:val="en-GB"/>
        </w:rPr>
        <w:t xml:space="preserve"> </w:t>
      </w:r>
      <w:proofErr w:type="spellStart"/>
      <w:r w:rsidRPr="0023155B">
        <w:rPr>
          <w:lang w:val="en-GB"/>
        </w:rPr>
        <w:t>dolute</w:t>
      </w:r>
      <w:proofErr w:type="spellEnd"/>
      <w:r w:rsidRPr="0023155B">
        <w:rPr>
          <w:lang w:val="en-GB"/>
        </w:rPr>
        <w:t xml:space="preserve"> rem quo </w:t>
      </w:r>
      <w:proofErr w:type="spellStart"/>
      <w:r w:rsidRPr="0023155B">
        <w:rPr>
          <w:lang w:val="en-GB"/>
        </w:rPr>
        <w:t>berum</w:t>
      </w:r>
      <w:proofErr w:type="spellEnd"/>
      <w:r w:rsidRPr="0023155B">
        <w:rPr>
          <w:lang w:val="en-GB"/>
        </w:rPr>
        <w:t xml:space="preserve"> </w:t>
      </w:r>
      <w:proofErr w:type="spellStart"/>
      <w:r w:rsidRPr="0023155B">
        <w:rPr>
          <w:lang w:val="en-GB"/>
        </w:rPr>
        <w:t>fugiti</w:t>
      </w:r>
      <w:proofErr w:type="spellEnd"/>
      <w:r w:rsidRPr="0023155B">
        <w:rPr>
          <w:lang w:val="en-GB"/>
        </w:rPr>
        <w:t xml:space="preserve"> ate </w:t>
      </w:r>
      <w:proofErr w:type="spellStart"/>
      <w:proofErr w:type="gramStart"/>
      <w:r w:rsidRPr="0023155B">
        <w:rPr>
          <w:lang w:val="en-GB"/>
        </w:rPr>
        <w:t>est</w:t>
      </w:r>
      <w:proofErr w:type="spellEnd"/>
      <w:proofErr w:type="gramEnd"/>
      <w:r w:rsidRPr="0023155B">
        <w:rPr>
          <w:lang w:val="en-GB"/>
        </w:rPr>
        <w:t xml:space="preserve"> </w:t>
      </w:r>
      <w:proofErr w:type="spellStart"/>
      <w:r w:rsidRPr="0023155B">
        <w:rPr>
          <w:lang w:val="en-GB"/>
        </w:rPr>
        <w:t>liam</w:t>
      </w:r>
      <w:proofErr w:type="spellEnd"/>
      <w:r w:rsidRPr="0023155B">
        <w:rPr>
          <w:lang w:val="en-GB"/>
        </w:rPr>
        <w:t xml:space="preserve"> </w:t>
      </w:r>
      <w:proofErr w:type="spellStart"/>
      <w:r w:rsidRPr="0023155B">
        <w:rPr>
          <w:lang w:val="en-GB"/>
        </w:rPr>
        <w:t>aliquis</w:t>
      </w:r>
      <w:proofErr w:type="spellEnd"/>
      <w:r w:rsidRPr="0023155B">
        <w:rPr>
          <w:lang w:val="en-GB"/>
        </w:rPr>
        <w:t xml:space="preserve"> </w:t>
      </w:r>
      <w:proofErr w:type="spellStart"/>
      <w:r w:rsidRPr="0023155B">
        <w:rPr>
          <w:lang w:val="en-GB"/>
        </w:rPr>
        <w:t>ditia</w:t>
      </w:r>
      <w:proofErr w:type="spellEnd"/>
      <w:r w:rsidRPr="0023155B">
        <w:rPr>
          <w:lang w:val="en-GB"/>
        </w:rPr>
        <w:t xml:space="preserve"> </w:t>
      </w:r>
      <w:proofErr w:type="spellStart"/>
      <w:r w:rsidRPr="0023155B">
        <w:rPr>
          <w:lang w:val="en-GB"/>
        </w:rPr>
        <w:t>nulparu</w:t>
      </w:r>
      <w:proofErr w:type="spellEnd"/>
      <w:r w:rsidRPr="0023155B">
        <w:rPr>
          <w:lang w:val="en-GB"/>
        </w:rPr>
        <w:t xml:space="preserve"> </w:t>
      </w:r>
      <w:proofErr w:type="spellStart"/>
      <w:r w:rsidRPr="0023155B">
        <w:rPr>
          <w:lang w:val="en-GB"/>
        </w:rPr>
        <w:t>ptaestist</w:t>
      </w:r>
      <w:proofErr w:type="spellEnd"/>
      <w:r w:rsidRPr="0023155B">
        <w:rPr>
          <w:lang w:val="en-GB"/>
        </w:rPr>
        <w:t xml:space="preserve">, </w:t>
      </w:r>
      <w:proofErr w:type="spellStart"/>
      <w:r w:rsidRPr="0023155B">
        <w:rPr>
          <w:lang w:val="en-GB"/>
        </w:rPr>
        <w:t>sam</w:t>
      </w:r>
      <w:proofErr w:type="spellEnd"/>
      <w:r w:rsidRPr="0023155B">
        <w:rPr>
          <w:lang w:val="en-GB"/>
        </w:rPr>
        <w:t xml:space="preserve"> </w:t>
      </w:r>
      <w:proofErr w:type="spellStart"/>
      <w:r w:rsidRPr="0023155B">
        <w:rPr>
          <w:lang w:val="en-GB"/>
        </w:rPr>
        <w:t>eruntis</w:t>
      </w:r>
      <w:proofErr w:type="spellEnd"/>
      <w:r w:rsidRPr="0023155B">
        <w:rPr>
          <w:lang w:val="en-GB"/>
        </w:rPr>
        <w:t xml:space="preserve"> </w:t>
      </w:r>
      <w:proofErr w:type="spellStart"/>
      <w:r w:rsidRPr="0023155B">
        <w:rPr>
          <w:lang w:val="en-GB"/>
        </w:rPr>
        <w:t>sitati</w:t>
      </w:r>
      <w:proofErr w:type="spellEnd"/>
      <w:r w:rsidRPr="0023155B">
        <w:rPr>
          <w:lang w:val="en-GB"/>
        </w:rPr>
        <w:t xml:space="preserve"> </w:t>
      </w:r>
      <w:proofErr w:type="spellStart"/>
      <w:r w:rsidRPr="0023155B">
        <w:rPr>
          <w:lang w:val="en-GB"/>
        </w:rPr>
        <w:t>sam</w:t>
      </w:r>
      <w:proofErr w:type="spellEnd"/>
      <w:r w:rsidRPr="0023155B">
        <w:rPr>
          <w:lang w:val="en-GB"/>
        </w:rPr>
        <w:t xml:space="preserve"> </w:t>
      </w:r>
      <w:proofErr w:type="spellStart"/>
      <w:r w:rsidRPr="0023155B">
        <w:rPr>
          <w:lang w:val="en-GB"/>
        </w:rPr>
        <w:t>eumquame</w:t>
      </w:r>
      <w:proofErr w:type="spellEnd"/>
      <w:r w:rsidRPr="0023155B">
        <w:rPr>
          <w:lang w:val="en-GB"/>
        </w:rPr>
        <w:t xml:space="preserve"> dis sum </w:t>
      </w:r>
      <w:proofErr w:type="spellStart"/>
      <w:r w:rsidRPr="0023155B">
        <w:rPr>
          <w:lang w:val="en-GB"/>
        </w:rPr>
        <w:t>utat</w:t>
      </w:r>
      <w:proofErr w:type="spellEnd"/>
      <w:r w:rsidRPr="0023155B">
        <w:rPr>
          <w:lang w:val="en-GB"/>
        </w:rPr>
        <w:t xml:space="preserve"> </w:t>
      </w:r>
      <w:proofErr w:type="spellStart"/>
      <w:r w:rsidRPr="0023155B">
        <w:rPr>
          <w:lang w:val="en-GB"/>
        </w:rPr>
        <w:t>maion</w:t>
      </w:r>
      <w:proofErr w:type="spellEnd"/>
      <w:r w:rsidRPr="0023155B">
        <w:rPr>
          <w:lang w:val="en-GB"/>
        </w:rPr>
        <w:t xml:space="preserve"> cum id </w:t>
      </w:r>
      <w:proofErr w:type="spellStart"/>
      <w:r w:rsidRPr="0023155B">
        <w:rPr>
          <w:lang w:val="en-GB"/>
        </w:rPr>
        <w:t>exceptur</w:t>
      </w:r>
      <w:proofErr w:type="spellEnd"/>
      <w:r w:rsidRPr="0023155B">
        <w:rPr>
          <w:lang w:val="en-GB"/>
        </w:rPr>
        <w:t>?</w:t>
      </w:r>
    </w:p>
    <w:p w:rsidR="00BC2A74" w:rsidRPr="00B55272" w:rsidRDefault="00B96ED6" w:rsidP="00BC2A74">
      <w:pPr>
        <w:pStyle w:val="Aufzhlungszeichen"/>
        <w:rPr>
          <w:lang w:val="en-US"/>
        </w:rPr>
      </w:pPr>
      <w:r w:rsidRPr="00B55272">
        <w:rPr>
          <w:lang w:val="en-US"/>
        </w:rPr>
        <w:t>Inum ut quis exceptati to dolenimus molorio reicatio inimagnatet ut plamus a consequ asperum</w:t>
      </w:r>
      <w:r w:rsidRPr="00B55272">
        <w:rPr>
          <w:lang w:val="en-US"/>
        </w:rPr>
        <w:t>e</w:t>
      </w:r>
      <w:r w:rsidRPr="00B55272">
        <w:rPr>
          <w:lang w:val="en-US"/>
        </w:rPr>
        <w:t>tur?</w:t>
      </w:r>
      <w:bookmarkStart w:id="50" w:name="_Toc370307212"/>
      <w:bookmarkStart w:id="51" w:name="_Toc370307306"/>
      <w:bookmarkStart w:id="52" w:name="_Toc370307527"/>
      <w:bookmarkStart w:id="53" w:name="_Toc370307759"/>
      <w:bookmarkEnd w:id="50"/>
      <w:bookmarkEnd w:id="51"/>
      <w:bookmarkEnd w:id="52"/>
      <w:bookmarkEnd w:id="53"/>
    </w:p>
    <w:p w:rsidR="00BC2A74" w:rsidRPr="00B55272" w:rsidRDefault="00BC2A74" w:rsidP="00BC2A74">
      <w:pPr>
        <w:pStyle w:val="Aufzhlungszeichen"/>
        <w:rPr>
          <w:lang w:val="en-US"/>
        </w:rPr>
      </w:pPr>
      <w:r w:rsidRPr="00B55272">
        <w:rPr>
          <w:lang w:val="en-US"/>
        </w:rPr>
        <w:t>Inum ut quis exceptati to dolenimus molorio reicatio inimagnatet ut plamus a consequ asperum</w:t>
      </w:r>
      <w:r w:rsidRPr="00B55272">
        <w:rPr>
          <w:lang w:val="en-US"/>
        </w:rPr>
        <w:t>e</w:t>
      </w:r>
      <w:r w:rsidRPr="00B55272">
        <w:rPr>
          <w:lang w:val="en-US"/>
        </w:rPr>
        <w:t>tur?</w:t>
      </w:r>
    </w:p>
    <w:p w:rsidR="00BC2A74" w:rsidRPr="0023155B" w:rsidRDefault="00BC2A74" w:rsidP="00BC2A74">
      <w:pPr>
        <w:rPr>
          <w:color w:val="000000"/>
          <w:lang w:val="en-GB"/>
        </w:rPr>
      </w:pPr>
    </w:p>
    <w:p w:rsidR="00A13ECB" w:rsidRPr="00B55272" w:rsidRDefault="00A13ECB" w:rsidP="00680ED7">
      <w:pPr>
        <w:rPr>
          <w:lang w:val="en-US"/>
        </w:rPr>
      </w:pPr>
    </w:p>
    <w:p w:rsidR="00680ED7" w:rsidRPr="00B55272" w:rsidRDefault="00680ED7" w:rsidP="00680ED7">
      <w:pPr>
        <w:rPr>
          <w:lang w:val="en-US"/>
        </w:rPr>
      </w:pPr>
    </w:p>
    <w:p w:rsidR="00B96ED6" w:rsidRDefault="00B96ED6" w:rsidP="00BC2A74">
      <w:pPr>
        <w:pStyle w:val="berschrift1"/>
      </w:pPr>
      <w:bookmarkStart w:id="54" w:name="_Toc370307529"/>
      <w:bookmarkStart w:id="55" w:name="_Toc370307761"/>
      <w:bookmarkStart w:id="56" w:name="_Toc430244170"/>
      <w:bookmarkStart w:id="57" w:name="_Toc430244284"/>
      <w:bookmarkStart w:id="58" w:name="_Toc430244524"/>
      <w:bookmarkStart w:id="59" w:name="_Toc430246968"/>
      <w:r>
        <w:lastRenderedPageBreak/>
        <w:t>Ergebnisse</w:t>
      </w:r>
      <w:bookmarkEnd w:id="54"/>
      <w:bookmarkEnd w:id="55"/>
      <w:r w:rsidR="00A13ECB">
        <w:t xml:space="preserve"> (vorläufig) und Schlussfolgerungen</w:t>
      </w:r>
      <w:bookmarkEnd w:id="56"/>
      <w:bookmarkEnd w:id="57"/>
      <w:bookmarkEnd w:id="58"/>
      <w:bookmarkEnd w:id="59"/>
    </w:p>
    <w:p w:rsidR="00796249" w:rsidRDefault="00576FD3" w:rsidP="00576FD3">
      <w:pPr>
        <w:rPr>
          <w:lang w:val="de-DE"/>
        </w:rPr>
      </w:pPr>
      <w:r w:rsidRPr="00576FD3">
        <w:rPr>
          <w:lang w:val="de-DE"/>
        </w:rPr>
        <w:t>Welche konkreten Ergebnisse</w:t>
      </w:r>
      <w:r w:rsidR="00A13ECB">
        <w:rPr>
          <w:lang w:val="de-DE"/>
        </w:rPr>
        <w:t xml:space="preserve"> wurden im Rahmen des Projektes</w:t>
      </w:r>
      <w:r w:rsidRPr="00576FD3">
        <w:rPr>
          <w:lang w:val="de-DE"/>
        </w:rPr>
        <w:t xml:space="preserve"> errei</w:t>
      </w:r>
      <w:r>
        <w:rPr>
          <w:lang w:val="de-DE"/>
        </w:rPr>
        <w:t>c</w:t>
      </w:r>
      <w:r w:rsidRPr="00576FD3">
        <w:rPr>
          <w:lang w:val="de-DE"/>
        </w:rPr>
        <w:t xml:space="preserve">ht. </w:t>
      </w:r>
      <w:r w:rsidR="00796249">
        <w:rPr>
          <w:lang w:val="de-DE"/>
        </w:rPr>
        <w:t xml:space="preserve">Fassen Sie die Ergebnisse zusammen. Im Fall des Endberichts bitten wir um Angabe eventueller Schlussfolgerungen. </w:t>
      </w:r>
    </w:p>
    <w:p w:rsidR="00B96ED6" w:rsidRDefault="00A13ECB" w:rsidP="00A13ECB">
      <w:pPr>
        <w:pStyle w:val="berschrift1"/>
        <w:numPr>
          <w:ilvl w:val="0"/>
          <w:numId w:val="0"/>
        </w:numPr>
      </w:pPr>
      <w:bookmarkStart w:id="60" w:name="_Toc430244171"/>
      <w:bookmarkStart w:id="61" w:name="_Toc430244285"/>
      <w:bookmarkStart w:id="62" w:name="_Toc430244525"/>
      <w:bookmarkStart w:id="63" w:name="_Toc430246969"/>
      <w:r>
        <w:lastRenderedPageBreak/>
        <w:t>Literaturverzeichnis / Abbildungsverzeichnis / Tabellenverzeichnis</w:t>
      </w:r>
      <w:bookmarkEnd w:id="60"/>
      <w:bookmarkEnd w:id="61"/>
      <w:bookmarkEnd w:id="62"/>
      <w:bookmarkEnd w:id="63"/>
    </w:p>
    <w:p w:rsidR="00680ED7" w:rsidRPr="0023155B" w:rsidRDefault="00680ED7" w:rsidP="00B96ED6">
      <w:pPr>
        <w:rPr>
          <w:lang w:val="de-DE"/>
        </w:rPr>
      </w:pPr>
    </w:p>
    <w:p w:rsidR="00B96ED6" w:rsidRDefault="00B96ED6" w:rsidP="00B96ED6">
      <w:pPr>
        <w:rPr>
          <w:lang w:val="de-DE"/>
        </w:rPr>
      </w:pPr>
    </w:p>
    <w:p w:rsidR="00A13ECB" w:rsidRDefault="00A13ECB" w:rsidP="00B96ED6">
      <w:pPr>
        <w:rPr>
          <w:lang w:val="de-DE"/>
        </w:rPr>
      </w:pPr>
    </w:p>
    <w:p w:rsidR="00A13ECB" w:rsidRDefault="00A13ECB" w:rsidP="00B96ED6">
      <w:pPr>
        <w:rPr>
          <w:lang w:val="de-DE"/>
        </w:rPr>
      </w:pPr>
    </w:p>
    <w:p w:rsidR="00A13ECB" w:rsidRDefault="00A13ECB" w:rsidP="00B96ED6">
      <w:pPr>
        <w:rPr>
          <w:lang w:val="de-DE"/>
        </w:rPr>
      </w:pPr>
    </w:p>
    <w:p w:rsidR="00A13ECB" w:rsidRDefault="00A13ECB" w:rsidP="00B96ED6">
      <w:pPr>
        <w:rPr>
          <w:lang w:val="de-DE"/>
        </w:rPr>
      </w:pPr>
    </w:p>
    <w:p w:rsidR="00A13ECB" w:rsidRDefault="00A13ECB" w:rsidP="00B96ED6">
      <w:pPr>
        <w:rPr>
          <w:lang w:val="de-DE"/>
        </w:rPr>
      </w:pPr>
    </w:p>
    <w:p w:rsidR="00A13ECB" w:rsidRDefault="00A13ECB" w:rsidP="00B96ED6">
      <w:pPr>
        <w:rPr>
          <w:lang w:val="de-DE"/>
        </w:rPr>
      </w:pPr>
    </w:p>
    <w:p w:rsidR="00A13ECB" w:rsidRDefault="00A13ECB" w:rsidP="00B96ED6">
      <w:pPr>
        <w:rPr>
          <w:lang w:val="de-DE"/>
        </w:rPr>
      </w:pPr>
    </w:p>
    <w:p w:rsidR="00A13ECB" w:rsidRDefault="00A13ECB" w:rsidP="00B96ED6">
      <w:pPr>
        <w:rPr>
          <w:lang w:val="de-DE"/>
        </w:rPr>
      </w:pPr>
    </w:p>
    <w:p w:rsidR="00A13ECB" w:rsidRDefault="00A13ECB" w:rsidP="00B96ED6">
      <w:pPr>
        <w:rPr>
          <w:lang w:val="de-DE"/>
        </w:rPr>
      </w:pPr>
    </w:p>
    <w:p w:rsidR="00A13ECB" w:rsidRDefault="00A13ECB" w:rsidP="00B96ED6">
      <w:pPr>
        <w:rPr>
          <w:lang w:val="de-DE"/>
        </w:rPr>
      </w:pPr>
    </w:p>
    <w:p w:rsidR="00A13ECB" w:rsidRDefault="00A13ECB" w:rsidP="00B96ED6">
      <w:pPr>
        <w:rPr>
          <w:lang w:val="de-DE"/>
        </w:rPr>
      </w:pPr>
    </w:p>
    <w:p w:rsidR="00A13ECB" w:rsidRDefault="00A13ECB" w:rsidP="00B96ED6">
      <w:pPr>
        <w:rPr>
          <w:lang w:val="de-DE"/>
        </w:rPr>
      </w:pPr>
    </w:p>
    <w:p w:rsidR="00A13ECB" w:rsidRDefault="00A13ECB" w:rsidP="00B96ED6">
      <w:pPr>
        <w:rPr>
          <w:lang w:val="de-DE"/>
        </w:rPr>
      </w:pPr>
    </w:p>
    <w:p w:rsidR="00A13ECB" w:rsidRDefault="00A13ECB" w:rsidP="00B96ED6">
      <w:pPr>
        <w:rPr>
          <w:lang w:val="de-DE"/>
        </w:rPr>
      </w:pPr>
    </w:p>
    <w:p w:rsidR="00A13ECB" w:rsidRDefault="00A13ECB" w:rsidP="00B96ED6">
      <w:pPr>
        <w:rPr>
          <w:lang w:val="de-DE"/>
        </w:rPr>
      </w:pPr>
    </w:p>
    <w:p w:rsidR="00A13ECB" w:rsidRDefault="00A13ECB" w:rsidP="00B96ED6">
      <w:pPr>
        <w:rPr>
          <w:lang w:val="de-DE"/>
        </w:rPr>
      </w:pPr>
    </w:p>
    <w:p w:rsidR="00A13ECB" w:rsidRDefault="00A13ECB" w:rsidP="00A13ECB">
      <w:pPr>
        <w:pStyle w:val="berschrift1"/>
        <w:numPr>
          <w:ilvl w:val="0"/>
          <w:numId w:val="0"/>
        </w:numPr>
      </w:pPr>
      <w:bookmarkStart w:id="64" w:name="_Toc430244172"/>
      <w:bookmarkStart w:id="65" w:name="_Toc430244286"/>
      <w:bookmarkStart w:id="66" w:name="_Toc430244526"/>
      <w:bookmarkStart w:id="67" w:name="_Toc430246970"/>
      <w:r>
        <w:lastRenderedPageBreak/>
        <w:t>Anhang</w:t>
      </w:r>
      <w:bookmarkEnd w:id="64"/>
      <w:bookmarkEnd w:id="65"/>
      <w:bookmarkEnd w:id="66"/>
      <w:bookmarkEnd w:id="67"/>
      <w:r>
        <w:t xml:space="preserve"> </w:t>
      </w:r>
    </w:p>
    <w:p w:rsidR="00A13ECB" w:rsidRPr="0023155B" w:rsidRDefault="00A13ECB" w:rsidP="00A13ECB">
      <w:pPr>
        <w:rPr>
          <w:lang w:val="de-DE"/>
        </w:rPr>
      </w:pPr>
      <w:r>
        <w:rPr>
          <w:lang w:val="de-DE"/>
        </w:rPr>
        <w:t xml:space="preserve"> </w:t>
      </w:r>
    </w:p>
    <w:p w:rsidR="00A13ECB" w:rsidRPr="0023155B" w:rsidRDefault="00A13ECB" w:rsidP="00B96ED6">
      <w:pPr>
        <w:rPr>
          <w:lang w:val="de-DE"/>
        </w:rPr>
      </w:pPr>
    </w:p>
    <w:sectPr w:rsidR="00A13ECB" w:rsidRPr="0023155B" w:rsidSect="00664B6A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0" w:h="16840"/>
      <w:pgMar w:top="3402" w:right="1418" w:bottom="1701" w:left="1418" w:header="698" w:footer="976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30DF1" w:rsidRDefault="00E30DF1">
      <w:r>
        <w:separator/>
      </w:r>
    </w:p>
  </w:endnote>
  <w:endnote w:type="continuationSeparator" w:id="0">
    <w:p w:rsidR="00E30DF1" w:rsidRDefault="00E30D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ヒラギノ角ゴ Pro W3">
    <w:altName w:val="MS Gothic"/>
    <w:charset w:val="80"/>
    <w:family w:val="auto"/>
    <w:pitch w:val="variable"/>
    <w:sig w:usb0="00000000" w:usb1="7AC7FFFF" w:usb2="00000012" w:usb3="00000000" w:csb0="0002000D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 Bold"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38E2" w:rsidRDefault="002538E2">
    <w:pPr>
      <w:pStyle w:val="Fuzeile1"/>
      <w:tabs>
        <w:tab w:val="clear" w:pos="9072"/>
        <w:tab w:val="left" w:pos="3980"/>
        <w:tab w:val="right" w:pos="9044"/>
      </w:tabs>
      <w:rPr>
        <w:rFonts w:ascii="Times New Roman" w:eastAsia="Times New Roman" w:hAnsi="Times New Roman"/>
        <w:color w:val="auto"/>
        <w:sz w:val="20"/>
        <w:lang w:val="de-AT" w:eastAsia="de-AT" w:bidi="x-none"/>
      </w:rPr>
    </w:pPr>
    <w:r>
      <w:rPr>
        <w:lang w:val="de-AT"/>
      </w:rPr>
      <w:t>Titel der Studie/Datum</w:t>
    </w:r>
    <w:r>
      <w:rPr>
        <w:lang w:val="de-AT"/>
      </w:rPr>
      <w:tab/>
    </w:r>
    <w:r>
      <w:rPr>
        <w:lang w:val="de-AT"/>
      </w:rPr>
      <w:tab/>
    </w:r>
    <w:r>
      <w:rPr>
        <w:lang w:val="de-AT"/>
      </w:rPr>
      <w:tab/>
    </w:r>
    <w:r>
      <w:rPr>
        <w:lang w:val="de-AT"/>
      </w:rPr>
      <w:fldChar w:fldCharType="begin"/>
    </w:r>
    <w:r>
      <w:rPr>
        <w:lang w:val="de-AT"/>
      </w:rPr>
      <w:instrText xml:space="preserve"> </w:instrText>
    </w:r>
    <w:r w:rsidR="006A66FE">
      <w:rPr>
        <w:lang w:val="de-AT"/>
      </w:rPr>
      <w:instrText>PAGE</w:instrText>
    </w:r>
    <w:r>
      <w:rPr>
        <w:lang w:val="de-AT"/>
      </w:rPr>
      <w:instrText xml:space="preserve"> </w:instrText>
    </w:r>
    <w:r>
      <w:rPr>
        <w:lang w:val="de-AT"/>
      </w:rPr>
      <w:fldChar w:fldCharType="separate"/>
    </w:r>
    <w:r>
      <w:rPr>
        <w:noProof/>
        <w:lang w:val="de-AT"/>
      </w:rPr>
      <w:t>2</w:t>
    </w:r>
    <w:r>
      <w:rPr>
        <w:lang w:val="de-AT"/>
      </w:rPr>
      <w:fldChar w:fldCharType="end"/>
    </w:r>
    <w:r>
      <w:rPr>
        <w:lang w:val="de-AT"/>
      </w:rP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38E2" w:rsidRDefault="002538E2">
    <w:pPr>
      <w:pStyle w:val="Fuzeile1"/>
      <w:tabs>
        <w:tab w:val="clear" w:pos="9072"/>
        <w:tab w:val="right" w:pos="9044"/>
      </w:tabs>
    </w:pPr>
  </w:p>
  <w:p w:rsidR="00E90763" w:rsidRDefault="00E90763">
    <w:pPr>
      <w:pStyle w:val="Fuzeile1"/>
      <w:tabs>
        <w:tab w:val="clear" w:pos="9072"/>
        <w:tab w:val="right" w:pos="9044"/>
      </w:tabs>
    </w:pPr>
  </w:p>
  <w:p w:rsidR="002538E2" w:rsidRDefault="002538E2">
    <w:pPr>
      <w:pStyle w:val="Fuzeile1"/>
      <w:tabs>
        <w:tab w:val="clear" w:pos="9072"/>
        <w:tab w:val="right" w:pos="9044"/>
      </w:tabs>
    </w:pPr>
  </w:p>
  <w:p w:rsidR="002538E2" w:rsidRDefault="00933F32">
    <w:pPr>
      <w:pStyle w:val="Fuzeile1"/>
      <w:tabs>
        <w:tab w:val="clear" w:pos="9072"/>
        <w:tab w:val="right" w:pos="9044"/>
      </w:tabs>
      <w:rPr>
        <w:rFonts w:ascii="Times New Roman" w:eastAsia="Times New Roman" w:hAnsi="Times New Roman"/>
        <w:color w:val="auto"/>
        <w:sz w:val="20"/>
        <w:lang w:val="de-AT" w:eastAsia="de-AT" w:bidi="x-none"/>
      </w:rPr>
    </w:pPr>
    <w:r>
      <w:t>P</w:t>
    </w:r>
    <w:r w:rsidR="007109DA">
      <w:t>rojekt-</w:t>
    </w:r>
    <w:r w:rsidR="005E630E">
      <w:t>Name</w:t>
    </w:r>
    <w:r w:rsidR="007109DA">
      <w:t xml:space="preserve">, </w:t>
    </w:r>
    <w:r>
      <w:t xml:space="preserve">Datum </w:t>
    </w:r>
    <w:r w:rsidR="002538E2">
      <w:t xml:space="preserve"> </w:t>
    </w:r>
    <w:r w:rsidR="002538E2">
      <w:tab/>
    </w:r>
    <w:r w:rsidR="002538E2">
      <w:tab/>
    </w:r>
    <w:r w:rsidR="002538E2">
      <w:fldChar w:fldCharType="begin"/>
    </w:r>
    <w:r w:rsidR="002538E2">
      <w:instrText xml:space="preserve"> </w:instrText>
    </w:r>
    <w:r w:rsidR="006A66FE">
      <w:instrText>PAGE</w:instrText>
    </w:r>
    <w:r w:rsidR="002538E2">
      <w:instrText xml:space="preserve"> </w:instrText>
    </w:r>
    <w:r w:rsidR="002538E2">
      <w:fldChar w:fldCharType="separate"/>
    </w:r>
    <w:r w:rsidR="00B55272">
      <w:rPr>
        <w:noProof/>
      </w:rPr>
      <w:t>2</w:t>
    </w:r>
    <w:r w:rsidR="002538E2">
      <w:fldChar w:fldCharType="end"/>
    </w:r>
    <w:r w:rsidR="002538E2">
      <w:t xml:space="preserve">  </w:t>
    </w:r>
    <w:r w:rsidR="002538E2">
      <w:tab/>
    </w:r>
    <w:r w:rsidR="002538E2">
      <w:tab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01C6" w:rsidRDefault="00C201C6">
    <w:pPr>
      <w:pStyle w:val="Fuzeile"/>
    </w:pPr>
    <w:r>
      <w:t>Hier ist Platz für</w:t>
    </w:r>
    <w:r w:rsidR="00CE7113">
      <w:t xml:space="preserve"> Förderlogo(s) und </w:t>
    </w:r>
    <w:r>
      <w:t xml:space="preserve">Ihr Logo!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30DF1" w:rsidRDefault="00E30DF1">
      <w:r>
        <w:separator/>
      </w:r>
    </w:p>
  </w:footnote>
  <w:footnote w:type="continuationSeparator" w:id="0">
    <w:p w:rsidR="00E30DF1" w:rsidRDefault="00E30DF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38E2" w:rsidRDefault="002538E2">
    <w:pPr>
      <w:pStyle w:val="Kopfzeile1"/>
      <w:tabs>
        <w:tab w:val="clear" w:pos="9072"/>
        <w:tab w:val="right" w:pos="9044"/>
      </w:tabs>
    </w:pPr>
  </w:p>
  <w:p w:rsidR="002538E2" w:rsidRDefault="00E30DF1">
    <w:pPr>
      <w:pStyle w:val="Kopfzeile1"/>
      <w:tabs>
        <w:tab w:val="clear" w:pos="9072"/>
        <w:tab w:val="right" w:pos="9044"/>
      </w:tabs>
      <w:rPr>
        <w:rFonts w:ascii="Times New Roman" w:eastAsia="Times New Roman" w:hAnsi="Times New Roman"/>
        <w:color w:val="auto"/>
        <w:sz w:val="20"/>
        <w:lang w:val="de-AT" w:eastAsia="de-AT" w:bidi="x-none"/>
      </w:rPr>
    </w:pPr>
    <w:r>
      <w:fldChar w:fldCharType="begin" w:fldLock="1"/>
    </w:r>
    <w:r>
      <w:instrText xml:space="preserve"> USERPROPERTY  \* MERGEFORMAT </w:instrText>
    </w:r>
    <w:r>
      <w:fldChar w:fldCharType="separate"/>
    </w:r>
    <w:r w:rsidR="0023155B">
      <w:rPr>
        <w:noProof/>
        <w:lang w:val="de-AT" w:eastAsia="de-AT"/>
      </w:rPr>
      <mc:AlternateContent>
        <mc:Choice Requires="wps">
          <w:drawing>
            <wp:inline distT="0" distB="0" distL="0" distR="0">
              <wp:extent cx="5759450" cy="349250"/>
              <wp:effectExtent l="0" t="0" r="3175" b="3175"/>
              <wp:docPr id="5" name="AutoShape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759450" cy="349250"/>
                      </a:xfrm>
                      <a:custGeom>
                        <a:avLst/>
                        <a:gdLst/>
                        <a:ahLst/>
                        <a:cxnLst/>
                        <a:rect l="0" t="0" r="r" b="b"/>
                        <a:pathLst/>
                      </a:cu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 id="AutoShape 12" o:spid="_x0000_s1026" style="width:453.5pt;height:2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">
              <w10:anchorlock/>
            </v:shape>
          </w:pict>
        </mc:Fallback>
      </mc:AlternateContent>
    </w:r>
    <w:r>
      <w:rPr>
        <w:noProof/>
        <w:lang w:val="de-AT" w:eastAsia="de-AT"/>
      </w:rPr>
      <w:fldChar w:fldCharType="end"/>
    </w:r>
    <w:r w:rsidR="0023155B">
      <w:rPr>
        <w:noProof/>
        <w:lang w:val="de-AT" w:eastAsia="de-AT"/>
      </w:rPr>
      <mc:AlternateContent>
        <mc:Choice Requires="wps">
          <w:drawing>
            <wp:anchor distT="0" distB="0" distL="114300" distR="114300" simplePos="0" relativeHeight="251657216" behindDoc="1" locked="0" layoutInCell="1" allowOverlap="1">
              <wp:simplePos x="0" y="0"/>
              <wp:positionH relativeFrom="page">
                <wp:posOffset>900430</wp:posOffset>
              </wp:positionH>
              <wp:positionV relativeFrom="page">
                <wp:posOffset>9594215</wp:posOffset>
              </wp:positionV>
              <wp:extent cx="5829300" cy="0"/>
              <wp:effectExtent l="14605" t="21590" r="13970" b="16510"/>
              <wp:wrapNone/>
              <wp:docPr id="4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829300" cy="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FFD3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4" o:spid="_x0000_s1026" style="position:absolute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0.9pt,755.45pt" to="529.9pt,75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" strokecolor="#ffd300" strokeweight="2pt">
              <w10:wrap anchorx="page" anchory="page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38E2" w:rsidRDefault="00B55272" w:rsidP="00933F32">
    <w:pPr>
      <w:pStyle w:val="Kopfzeile1"/>
      <w:tabs>
        <w:tab w:val="clear" w:pos="9072"/>
        <w:tab w:val="right" w:pos="9044"/>
      </w:tabs>
      <w:jc w:val="right"/>
    </w:pPr>
    <w:r>
      <w:rPr>
        <w:noProof/>
        <w:lang w:val="de-AT" w:eastAsia="de-AT"/>
      </w:rPr>
      <w:drawing>
        <wp:inline distT="0" distB="0" distL="0" distR="0" wp14:anchorId="3EE9F7E9" wp14:editId="30D8712C">
          <wp:extent cx="1948070" cy="539568"/>
          <wp:effectExtent l="0" t="0" r="0" b="0"/>
          <wp:docPr id="11" name="Grafik 11" descr="C:\Users\marlies.rinnofner\Pictures\Logos\Naturland_NOE_2021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marlies.rinnofner\Pictures\Logos\Naturland_NOE_2021_CMY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54393" cy="54131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33F32">
      <w:br/>
    </w:r>
  </w:p>
  <w:bookmarkStart w:id="68" w:name="_GoBack"/>
  <w:bookmarkEnd w:id="68"/>
  <w:p w:rsidR="002538E2" w:rsidRDefault="0023155B">
    <w:pPr>
      <w:pStyle w:val="Kopfzeile1"/>
      <w:tabs>
        <w:tab w:val="clear" w:pos="9072"/>
        <w:tab w:val="right" w:pos="9044"/>
      </w:tabs>
      <w:rPr>
        <w:rFonts w:ascii="Times New Roman" w:eastAsia="Times New Roman" w:hAnsi="Times New Roman"/>
        <w:color w:val="auto"/>
        <w:sz w:val="20"/>
        <w:lang w:val="de-AT" w:eastAsia="de-AT" w:bidi="x-none"/>
      </w:rPr>
    </w:pPr>
    <w:r>
      <w:rPr>
        <w:noProof/>
        <w:lang w:val="de-AT" w:eastAsia="de-AT"/>
      </w:rPr>
      <mc:AlternateContent>
        <mc:Choice Requires="wps">
          <w:drawing>
            <wp:anchor distT="0" distB="0" distL="114300" distR="114300" simplePos="0" relativeHeight="251656192" behindDoc="1" locked="0" layoutInCell="1" allowOverlap="1" wp14:anchorId="7A7A826B" wp14:editId="48EA301E">
              <wp:simplePos x="0" y="0"/>
              <wp:positionH relativeFrom="page">
                <wp:posOffset>900430</wp:posOffset>
              </wp:positionH>
              <wp:positionV relativeFrom="page">
                <wp:posOffset>9594215</wp:posOffset>
              </wp:positionV>
              <wp:extent cx="5829300" cy="0"/>
              <wp:effectExtent l="14605" t="21590" r="13970" b="16510"/>
              <wp:wrapNone/>
              <wp:docPr id="1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829300" cy="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FFD3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2" o:spid="_x0000_s1026" style="position:absolute;z-index:-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0.9pt,755.45pt" to="529.9pt,75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" strokecolor="#ffd300" strokeweight="2pt">
              <w10:wrap anchorx="page" anchory="page"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01C6" w:rsidRPr="00C201C6" w:rsidRDefault="001C67E7">
    <w:pPr>
      <w:pStyle w:val="Kopfzeile1"/>
      <w:tabs>
        <w:tab w:val="clear" w:pos="9072"/>
        <w:tab w:val="right" w:pos="9044"/>
      </w:tabs>
      <w:rPr>
        <w:b/>
      </w:rPr>
    </w:pPr>
    <w:r>
      <w:rPr>
        <w:b/>
      </w:rPr>
      <w:t xml:space="preserve">Gemeinsam für unser </w:t>
    </w:r>
  </w:p>
  <w:p w:rsidR="00C201C6" w:rsidRDefault="00C201C6">
    <w:pPr>
      <w:pStyle w:val="Kopfzeile1"/>
      <w:tabs>
        <w:tab w:val="clear" w:pos="9072"/>
        <w:tab w:val="right" w:pos="9044"/>
      </w:tabs>
    </w:pPr>
  </w:p>
  <w:p w:rsidR="002538E2" w:rsidRDefault="00B55272">
    <w:pPr>
      <w:pStyle w:val="Kopfzeile1"/>
      <w:tabs>
        <w:tab w:val="clear" w:pos="9072"/>
        <w:tab w:val="right" w:pos="9044"/>
      </w:tabs>
      <w:rPr>
        <w:rFonts w:ascii="Times New Roman" w:eastAsia="Times New Roman" w:hAnsi="Times New Roman"/>
        <w:color w:val="auto"/>
        <w:sz w:val="20"/>
        <w:lang w:val="de-AT" w:eastAsia="de-AT" w:bidi="x-none"/>
      </w:rPr>
    </w:pPr>
    <w:r>
      <w:rPr>
        <w:noProof/>
        <w:lang w:val="de-AT" w:eastAsia="de-AT"/>
      </w:rPr>
      <w:drawing>
        <wp:inline distT="0" distB="0" distL="0" distR="0">
          <wp:extent cx="2027614" cy="561600"/>
          <wp:effectExtent l="0" t="0" r="0" b="0"/>
          <wp:docPr id="10" name="Grafik 10" descr="C:\Users\marlies.rinnofner\Pictures\Logos\Naturland_NOE_2021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arlies.rinnofner\Pictures\Logos\Naturland_NOE_2021_CMY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27614" cy="561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538E2">
      <w:br/>
    </w:r>
    <w:r w:rsidR="0023155B">
      <w:rPr>
        <w:rFonts w:ascii="Times New Roman" w:eastAsia="Times New Roman" w:hAnsi="Times New Roman"/>
        <w:noProof/>
        <w:color w:val="auto"/>
        <w:sz w:val="20"/>
        <w:lang w:val="de-AT" w:eastAsia="de-AT"/>
      </w:rPr>
      <w:drawing>
        <wp:inline distT="0" distB="0" distL="0" distR="0">
          <wp:extent cx="5275580" cy="7438390"/>
          <wp:effectExtent l="0" t="0" r="1270" b="0"/>
          <wp:docPr id="3" name="Bild 3" descr="Unbenannt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Unbenannt-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75580" cy="74383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47C023E6"/>
    <w:lvl w:ilvl="0">
      <w:start w:val="1"/>
      <w:numFmt w:val="bullet"/>
      <w:pStyle w:val="Aufzhlungszeichen"/>
      <w:lvlText w:val="►"/>
      <w:lvlJc w:val="left"/>
      <w:pPr>
        <w:ind w:left="360" w:hanging="360"/>
      </w:pPr>
      <w:rPr>
        <w:rFonts w:ascii="Arial" w:hAnsi="Arial" w:hint="default"/>
        <w:color w:val="auto"/>
        <w:sz w:val="14"/>
      </w:rPr>
    </w:lvl>
  </w:abstractNum>
  <w:abstractNum w:abstractNumId="1">
    <w:nsid w:val="00000001"/>
    <w:multiLevelType w:val="multilevel"/>
    <w:tmpl w:val="894EE873"/>
    <w:lvl w:ilvl="0">
      <w:start w:val="1"/>
      <w:numFmt w:val="decimal"/>
      <w:isLgl/>
      <w:lvlText w:val="%1"/>
      <w:lvlJc w:val="left"/>
      <w:pPr>
        <w:tabs>
          <w:tab w:val="num" w:pos="360"/>
        </w:tabs>
        <w:ind w:left="360" w:firstLine="0"/>
      </w:pPr>
      <w:rPr>
        <w:rFonts w:hint="default"/>
        <w:color w:val="000000"/>
        <w:position w:val="0"/>
        <w:sz w:val="18"/>
      </w:rPr>
    </w:lvl>
    <w:lvl w:ilvl="1">
      <w:start w:val="1"/>
      <w:numFmt w:val="decimal"/>
      <w:isLgl/>
      <w:lvlText w:val="%1.%2."/>
      <w:lvlJc w:val="left"/>
      <w:pPr>
        <w:tabs>
          <w:tab w:val="num" w:pos="395"/>
        </w:tabs>
        <w:ind w:left="395" w:firstLine="397"/>
      </w:pPr>
      <w:rPr>
        <w:rFonts w:hint="default"/>
        <w:color w:val="000000"/>
        <w:position w:val="0"/>
        <w:sz w:val="18"/>
      </w:rPr>
    </w:lvl>
    <w:lvl w:ilvl="2">
      <w:start w:val="1"/>
      <w:numFmt w:val="decimal"/>
      <w:isLgl/>
      <w:lvlText w:val="%1.%2.%3."/>
      <w:lvlJc w:val="left"/>
      <w:pPr>
        <w:tabs>
          <w:tab w:val="num" w:pos="504"/>
        </w:tabs>
        <w:ind w:left="504" w:firstLine="720"/>
      </w:pPr>
      <w:rPr>
        <w:rFonts w:hint="default"/>
        <w:color w:val="000000"/>
        <w:position w:val="0"/>
        <w:sz w:val="18"/>
      </w:rPr>
    </w:lvl>
    <w:lvl w:ilvl="3">
      <w:start w:val="1"/>
      <w:numFmt w:val="decimal"/>
      <w:isLgl/>
      <w:lvlText w:val="%1.%2.%3.%4."/>
      <w:lvlJc w:val="left"/>
      <w:pPr>
        <w:tabs>
          <w:tab w:val="num" w:pos="648"/>
        </w:tabs>
        <w:ind w:left="648" w:firstLine="1080"/>
      </w:pPr>
      <w:rPr>
        <w:rFonts w:hint="default"/>
        <w:color w:val="000000"/>
        <w:position w:val="0"/>
        <w:sz w:val="18"/>
      </w:rPr>
    </w:lvl>
    <w:lvl w:ilvl="4">
      <w:start w:val="1"/>
      <w:numFmt w:val="decimal"/>
      <w:isLgl/>
      <w:lvlText w:val="%1.%2.%3.%4.%5."/>
      <w:lvlJc w:val="left"/>
      <w:pPr>
        <w:tabs>
          <w:tab w:val="num" w:pos="792"/>
        </w:tabs>
        <w:ind w:left="792" w:firstLine="1440"/>
      </w:pPr>
      <w:rPr>
        <w:rFonts w:hint="default"/>
        <w:color w:val="000000"/>
        <w:position w:val="0"/>
        <w:sz w:val="18"/>
      </w:rPr>
    </w:lvl>
    <w:lvl w:ilvl="5">
      <w:start w:val="1"/>
      <w:numFmt w:val="decimal"/>
      <w:isLgl/>
      <w:lvlText w:val="%1.%2.%3.%4.%5.%6."/>
      <w:lvlJc w:val="left"/>
      <w:pPr>
        <w:tabs>
          <w:tab w:val="num" w:pos="936"/>
        </w:tabs>
        <w:ind w:left="936" w:firstLine="1800"/>
      </w:pPr>
      <w:rPr>
        <w:rFonts w:hint="default"/>
        <w:color w:val="000000"/>
        <w:position w:val="0"/>
        <w:sz w:val="18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080"/>
        </w:tabs>
        <w:ind w:left="1080" w:firstLine="2160"/>
      </w:pPr>
      <w:rPr>
        <w:rFonts w:hint="default"/>
        <w:color w:val="000000"/>
        <w:position w:val="0"/>
        <w:sz w:val="18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224"/>
        </w:tabs>
        <w:ind w:left="1224" w:firstLine="2520"/>
      </w:pPr>
      <w:rPr>
        <w:rFonts w:hint="default"/>
        <w:color w:val="000000"/>
        <w:position w:val="0"/>
        <w:sz w:val="18"/>
      </w:rPr>
    </w:lvl>
    <w:lvl w:ilvl="8">
      <w:start w:val="1"/>
      <w:numFmt w:val="decimal"/>
      <w:isLgl/>
      <w:suff w:val="nothing"/>
      <w:lvlText w:val="%1.%2.%3.%4.%5.%6.%7.%8.%9."/>
      <w:lvlJc w:val="left"/>
      <w:pPr>
        <w:ind w:left="0" w:firstLine="0"/>
      </w:pPr>
      <w:rPr>
        <w:rFonts w:hint="default"/>
        <w:color w:val="000000"/>
        <w:position w:val="0"/>
        <w:sz w:val="18"/>
      </w:rPr>
    </w:lvl>
  </w:abstractNum>
  <w:abstractNum w:abstractNumId="2">
    <w:nsid w:val="00000002"/>
    <w:multiLevelType w:val="multilevel"/>
    <w:tmpl w:val="894EE874"/>
    <w:lvl w:ilvl="0">
      <w:start w:val="1"/>
      <w:numFmt w:val="decimal"/>
      <w:isLgl/>
      <w:lvlText w:val="%1"/>
      <w:lvlJc w:val="left"/>
      <w:pPr>
        <w:tabs>
          <w:tab w:val="num" w:pos="360"/>
        </w:tabs>
        <w:ind w:left="360" w:firstLine="0"/>
      </w:pPr>
      <w:rPr>
        <w:rFonts w:hint="default"/>
        <w:color w:val="000000"/>
        <w:position w:val="0"/>
        <w:sz w:val="18"/>
      </w:rPr>
    </w:lvl>
    <w:lvl w:ilvl="1">
      <w:start w:val="1"/>
      <w:numFmt w:val="decimal"/>
      <w:isLgl/>
      <w:lvlText w:val="%1.%2."/>
      <w:lvlJc w:val="left"/>
      <w:pPr>
        <w:tabs>
          <w:tab w:val="num" w:pos="395"/>
        </w:tabs>
        <w:ind w:left="395" w:firstLine="397"/>
      </w:pPr>
      <w:rPr>
        <w:rFonts w:hint="default"/>
        <w:color w:val="000000"/>
        <w:position w:val="0"/>
        <w:sz w:val="18"/>
      </w:rPr>
    </w:lvl>
    <w:lvl w:ilvl="2">
      <w:start w:val="1"/>
      <w:numFmt w:val="decimal"/>
      <w:isLgl/>
      <w:lvlText w:val="%1.%2.%3."/>
      <w:lvlJc w:val="left"/>
      <w:pPr>
        <w:tabs>
          <w:tab w:val="num" w:pos="504"/>
        </w:tabs>
        <w:ind w:left="504" w:firstLine="720"/>
      </w:pPr>
      <w:rPr>
        <w:rFonts w:hint="default"/>
        <w:color w:val="000000"/>
        <w:position w:val="0"/>
        <w:sz w:val="18"/>
      </w:rPr>
    </w:lvl>
    <w:lvl w:ilvl="3">
      <w:start w:val="1"/>
      <w:numFmt w:val="decimal"/>
      <w:isLgl/>
      <w:lvlText w:val="%1.%2.%3.%4."/>
      <w:lvlJc w:val="left"/>
      <w:pPr>
        <w:tabs>
          <w:tab w:val="num" w:pos="648"/>
        </w:tabs>
        <w:ind w:left="648" w:firstLine="1080"/>
      </w:pPr>
      <w:rPr>
        <w:rFonts w:hint="default"/>
        <w:color w:val="000000"/>
        <w:position w:val="0"/>
        <w:sz w:val="18"/>
      </w:rPr>
    </w:lvl>
    <w:lvl w:ilvl="4">
      <w:start w:val="1"/>
      <w:numFmt w:val="decimal"/>
      <w:isLgl/>
      <w:lvlText w:val="%1.%2.%3.%4.%5."/>
      <w:lvlJc w:val="left"/>
      <w:pPr>
        <w:tabs>
          <w:tab w:val="num" w:pos="792"/>
        </w:tabs>
        <w:ind w:left="792" w:firstLine="1440"/>
      </w:pPr>
      <w:rPr>
        <w:rFonts w:hint="default"/>
        <w:color w:val="000000"/>
        <w:position w:val="0"/>
        <w:sz w:val="18"/>
      </w:rPr>
    </w:lvl>
    <w:lvl w:ilvl="5">
      <w:start w:val="1"/>
      <w:numFmt w:val="decimal"/>
      <w:isLgl/>
      <w:lvlText w:val="%1.%2.%3.%4.%5.%6."/>
      <w:lvlJc w:val="left"/>
      <w:pPr>
        <w:tabs>
          <w:tab w:val="num" w:pos="936"/>
        </w:tabs>
        <w:ind w:left="936" w:firstLine="1800"/>
      </w:pPr>
      <w:rPr>
        <w:rFonts w:hint="default"/>
        <w:color w:val="000000"/>
        <w:position w:val="0"/>
        <w:sz w:val="18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080"/>
        </w:tabs>
        <w:ind w:left="1080" w:firstLine="2160"/>
      </w:pPr>
      <w:rPr>
        <w:rFonts w:hint="default"/>
        <w:color w:val="000000"/>
        <w:position w:val="0"/>
        <w:sz w:val="18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224"/>
        </w:tabs>
        <w:ind w:left="1224" w:firstLine="2520"/>
      </w:pPr>
      <w:rPr>
        <w:rFonts w:hint="default"/>
        <w:color w:val="000000"/>
        <w:position w:val="0"/>
        <w:sz w:val="18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440"/>
        </w:tabs>
        <w:ind w:left="1440" w:firstLine="2880"/>
      </w:pPr>
      <w:rPr>
        <w:rFonts w:hint="default"/>
        <w:color w:val="000000"/>
        <w:position w:val="0"/>
        <w:sz w:val="18"/>
      </w:rPr>
    </w:lvl>
  </w:abstractNum>
  <w:abstractNum w:abstractNumId="3">
    <w:nsid w:val="00000003"/>
    <w:multiLevelType w:val="multilevel"/>
    <w:tmpl w:val="894EE875"/>
    <w:lvl w:ilvl="0"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069D64A4"/>
    <w:multiLevelType w:val="multilevel"/>
    <w:tmpl w:val="0A6E856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">
    <w:nsid w:val="0AB44F33"/>
    <w:multiLevelType w:val="multilevel"/>
    <w:tmpl w:val="33D4960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Arial" w:hAnsi="Arial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>
    <w:nsid w:val="100C4EFC"/>
    <w:multiLevelType w:val="multilevel"/>
    <w:tmpl w:val="20BAE9E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52" w:hanging="432"/>
      </w:pPr>
      <w:rPr>
        <w:rFonts w:ascii="Arial" w:hAnsi="Arial" w:cs="Times New Roman" w:hint="default"/>
        <w:i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."/>
      <w:lvlJc w:val="left"/>
      <w:pPr>
        <w:ind w:left="158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7">
    <w:nsid w:val="11D4139F"/>
    <w:multiLevelType w:val="multilevel"/>
    <w:tmpl w:val="94E22906"/>
    <w:lvl w:ilvl="0">
      <w:start w:val="1"/>
      <w:numFmt w:val="upperRoman"/>
      <w:lvlText w:val="Artikel %1."/>
      <w:lvlJc w:val="left"/>
      <w:pPr>
        <w:ind w:left="0" w:firstLine="0"/>
      </w:pPr>
    </w:lvl>
    <w:lvl w:ilvl="1">
      <w:start w:val="1"/>
      <w:numFmt w:val="decimalZero"/>
      <w:isLgl/>
      <w:lvlText w:val="Abschnitt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8">
    <w:nsid w:val="125B6E8D"/>
    <w:multiLevelType w:val="multilevel"/>
    <w:tmpl w:val="9D22BB2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">
    <w:nsid w:val="13834D0F"/>
    <w:multiLevelType w:val="hybridMultilevel"/>
    <w:tmpl w:val="E9C257A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6380CAE"/>
    <w:multiLevelType w:val="multilevel"/>
    <w:tmpl w:val="38FA22A2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12" w:hanging="432"/>
      </w:pPr>
      <w:rPr>
        <w:rFonts w:cs="Times New Roman" w:hint="default"/>
        <w:i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."/>
      <w:lvlJc w:val="left"/>
      <w:pPr>
        <w:ind w:left="194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4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9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4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1440"/>
      </w:pPr>
      <w:rPr>
        <w:rFonts w:hint="default"/>
      </w:rPr>
    </w:lvl>
  </w:abstractNum>
  <w:abstractNum w:abstractNumId="11">
    <w:nsid w:val="17095F54"/>
    <w:multiLevelType w:val="multilevel"/>
    <w:tmpl w:val="BB9038B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2">
    <w:nsid w:val="1789272B"/>
    <w:multiLevelType w:val="multilevel"/>
    <w:tmpl w:val="AEF43374"/>
    <w:lvl w:ilvl="0">
      <w:start w:val="1"/>
      <w:numFmt w:val="decimal"/>
      <w:pStyle w:val="berschrift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berschrift2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3">
    <w:nsid w:val="1988256E"/>
    <w:multiLevelType w:val="multilevel"/>
    <w:tmpl w:val="7348212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  <w:i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4">
    <w:nsid w:val="1C4B284B"/>
    <w:multiLevelType w:val="multilevel"/>
    <w:tmpl w:val="A8D44A68"/>
    <w:lvl w:ilvl="0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3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86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36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7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37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8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38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960" w:hanging="1440"/>
      </w:pPr>
      <w:rPr>
        <w:rFonts w:hint="default"/>
      </w:rPr>
    </w:lvl>
  </w:abstractNum>
  <w:abstractNum w:abstractNumId="15">
    <w:nsid w:val="1EC2376D"/>
    <w:multiLevelType w:val="multilevel"/>
    <w:tmpl w:val="543A935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 w:hint="default"/>
        <w:i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>
    <w:nsid w:val="1F937556"/>
    <w:multiLevelType w:val="multilevel"/>
    <w:tmpl w:val="2FA0797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7">
    <w:nsid w:val="2363453B"/>
    <w:multiLevelType w:val="multilevel"/>
    <w:tmpl w:val="0407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8">
    <w:nsid w:val="2962620B"/>
    <w:multiLevelType w:val="multilevel"/>
    <w:tmpl w:val="CB12089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">
    <w:nsid w:val="35664C50"/>
    <w:multiLevelType w:val="multilevel"/>
    <w:tmpl w:val="0A6E856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0">
    <w:nsid w:val="3F0C6475"/>
    <w:multiLevelType w:val="multilevel"/>
    <w:tmpl w:val="0407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1">
    <w:nsid w:val="440363E9"/>
    <w:multiLevelType w:val="multilevel"/>
    <w:tmpl w:val="3566081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Arial" w:hAnsi="Arial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2">
    <w:nsid w:val="4C674AA0"/>
    <w:multiLevelType w:val="multilevel"/>
    <w:tmpl w:val="1696C19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3">
    <w:nsid w:val="4D72574A"/>
    <w:multiLevelType w:val="multilevel"/>
    <w:tmpl w:val="9F6A0C6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Restart w:val="0"/>
      <w:lvlText w:val="%1.%2."/>
      <w:lvlJc w:val="left"/>
      <w:pPr>
        <w:ind w:left="1152" w:hanging="432"/>
      </w:pPr>
      <w:rPr>
        <w:rFonts w:ascii="Arial" w:hAnsi="Arial" w:cs="Times New Roman" w:hint="default"/>
        <w:i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."/>
      <w:lvlJc w:val="left"/>
      <w:pPr>
        <w:ind w:left="158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24">
    <w:nsid w:val="509A5F92"/>
    <w:multiLevelType w:val="hybridMultilevel"/>
    <w:tmpl w:val="1C48661E"/>
    <w:lvl w:ilvl="0" w:tplc="671653E6">
      <w:numFmt w:val="bullet"/>
      <w:lvlText w:val=""/>
      <w:lvlJc w:val="left"/>
      <w:pPr>
        <w:ind w:left="1914" w:hanging="780"/>
      </w:pPr>
      <w:rPr>
        <w:rFonts w:ascii="Wingdings" w:eastAsia="ヒラギノ角ゴ Pro W3" w:hAnsi="Wingdings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25">
    <w:nsid w:val="53856ED6"/>
    <w:multiLevelType w:val="multilevel"/>
    <w:tmpl w:val="9D06638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Arial" w:hAnsi="Arial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6">
    <w:nsid w:val="56CA4BC4"/>
    <w:multiLevelType w:val="multilevel"/>
    <w:tmpl w:val="CCB243AC"/>
    <w:lvl w:ilvl="0">
      <w:start w:val="1"/>
      <w:numFmt w:val="decimal"/>
      <w:isLgl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firstLine="0"/>
      </w:pPr>
      <w:rPr>
        <w:rFonts w:ascii="Arial" w:hAnsi="Arial" w:cs="Times New Roman" w:hint="default"/>
        <w:i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."/>
      <w:lvlJc w:val="left"/>
      <w:pPr>
        <w:ind w:left="158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27">
    <w:nsid w:val="583C4BEC"/>
    <w:multiLevelType w:val="multilevel"/>
    <w:tmpl w:val="7348212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  <w:i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8">
    <w:nsid w:val="685C5330"/>
    <w:multiLevelType w:val="multilevel"/>
    <w:tmpl w:val="A08EEB84"/>
    <w:lvl w:ilvl="0">
      <w:start w:val="1"/>
      <w:numFmt w:val="decimal"/>
      <w:isLgl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Arial" w:hAnsi="Arial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9">
    <w:nsid w:val="69647105"/>
    <w:multiLevelType w:val="multilevel"/>
    <w:tmpl w:val="A83A661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Arial" w:hAnsi="Arial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0">
    <w:nsid w:val="6C2504EB"/>
    <w:multiLevelType w:val="multilevel"/>
    <w:tmpl w:val="4D7018B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1">
    <w:nsid w:val="6C7A65D6"/>
    <w:multiLevelType w:val="multilevel"/>
    <w:tmpl w:val="1D0E1F5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 w:hint="default"/>
        <w:i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2">
    <w:nsid w:val="6EFD20EB"/>
    <w:multiLevelType w:val="multilevel"/>
    <w:tmpl w:val="CDFAA9E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3">
    <w:nsid w:val="70703985"/>
    <w:multiLevelType w:val="multilevel"/>
    <w:tmpl w:val="1CE4A09A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4">
    <w:nsid w:val="72E20DEC"/>
    <w:multiLevelType w:val="multilevel"/>
    <w:tmpl w:val="0407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5">
    <w:nsid w:val="74815AC4"/>
    <w:multiLevelType w:val="multilevel"/>
    <w:tmpl w:val="5890262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Arial" w:hAnsi="Arial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6">
    <w:nsid w:val="74FC30A6"/>
    <w:multiLevelType w:val="multilevel"/>
    <w:tmpl w:val="B0203BC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pStyle w:val="berschrift3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7">
    <w:nsid w:val="758013D6"/>
    <w:multiLevelType w:val="multilevel"/>
    <w:tmpl w:val="D5C0AE2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Arial" w:hAnsi="Arial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8">
    <w:nsid w:val="7A031EC5"/>
    <w:multiLevelType w:val="multilevel"/>
    <w:tmpl w:val="0407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9">
    <w:nsid w:val="7A527108"/>
    <w:multiLevelType w:val="multilevel"/>
    <w:tmpl w:val="5B1CC3F4"/>
    <w:lvl w:ilvl="0">
      <w:start w:val="1"/>
      <w:numFmt w:val="decimal"/>
      <w:isLgl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firstLine="0"/>
      </w:pPr>
      <w:rPr>
        <w:rFonts w:ascii="Arial" w:hAnsi="Arial" w:cs="Times New Roman" w:hint="default"/>
        <w:i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."/>
      <w:lvlJc w:val="left"/>
      <w:pPr>
        <w:ind w:left="158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16"/>
  </w:num>
  <w:num w:numId="5">
    <w:abstractNumId w:val="22"/>
  </w:num>
  <w:num w:numId="6">
    <w:abstractNumId w:val="15"/>
  </w:num>
  <w:num w:numId="7">
    <w:abstractNumId w:val="34"/>
  </w:num>
  <w:num w:numId="8">
    <w:abstractNumId w:val="5"/>
  </w:num>
  <w:num w:numId="9">
    <w:abstractNumId w:val="37"/>
  </w:num>
  <w:num w:numId="10">
    <w:abstractNumId w:val="9"/>
  </w:num>
  <w:num w:numId="11">
    <w:abstractNumId w:val="25"/>
  </w:num>
  <w:num w:numId="12">
    <w:abstractNumId w:val="29"/>
  </w:num>
  <w:num w:numId="13">
    <w:abstractNumId w:val="21"/>
  </w:num>
  <w:num w:numId="1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38"/>
  </w:num>
  <w:num w:numId="16">
    <w:abstractNumId w:val="13"/>
  </w:num>
  <w:num w:numId="17">
    <w:abstractNumId w:val="27"/>
  </w:num>
  <w:num w:numId="18">
    <w:abstractNumId w:val="35"/>
  </w:num>
  <w:num w:numId="19">
    <w:abstractNumId w:val="6"/>
  </w:num>
  <w:num w:numId="20">
    <w:abstractNumId w:val="23"/>
  </w:num>
  <w:num w:numId="21">
    <w:abstractNumId w:val="26"/>
  </w:num>
  <w:num w:numId="22">
    <w:abstractNumId w:val="28"/>
  </w:num>
  <w:num w:numId="23">
    <w:abstractNumId w:val="20"/>
  </w:num>
  <w:num w:numId="24">
    <w:abstractNumId w:val="39"/>
  </w:num>
  <w:num w:numId="25">
    <w:abstractNumId w:val="30"/>
  </w:num>
  <w:num w:numId="26">
    <w:abstractNumId w:val="10"/>
  </w:num>
  <w:num w:numId="27">
    <w:abstractNumId w:val="31"/>
  </w:num>
  <w:num w:numId="28">
    <w:abstractNumId w:val="33"/>
  </w:num>
  <w:num w:numId="29">
    <w:abstractNumId w:val="4"/>
  </w:num>
  <w:num w:numId="30">
    <w:abstractNumId w:val="8"/>
  </w:num>
  <w:num w:numId="31">
    <w:abstractNumId w:val="32"/>
  </w:num>
  <w:num w:numId="32">
    <w:abstractNumId w:val="18"/>
  </w:num>
  <w:num w:numId="33">
    <w:abstractNumId w:val="17"/>
  </w:num>
  <w:num w:numId="34">
    <w:abstractNumId w:val="7"/>
  </w:num>
  <w:num w:numId="3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14"/>
  </w:num>
  <w:num w:numId="37">
    <w:abstractNumId w:val="19"/>
  </w:num>
  <w:num w:numId="38">
    <w:abstractNumId w:val="11"/>
  </w:num>
  <w:num w:numId="39">
    <w:abstractNumId w:val="12"/>
  </w:num>
  <w:num w:numId="40">
    <w:abstractNumId w:val="36"/>
  </w:num>
  <w:num w:numId="41">
    <w:abstractNumId w:val="0"/>
  </w:num>
  <w:num w:numId="42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/>
  <w:bordersDoNotSurroundFooter/>
  <w:proofState w:spelling="clean" w:grammar="clean"/>
  <w:attachedTemplate r:id="rId1"/>
  <w:stylePaneFormatFilter w:val="2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defaultTabStop w:val="720"/>
  <w:autoHyphenation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1B50"/>
    <w:rsid w:val="000321DD"/>
    <w:rsid w:val="00070F03"/>
    <w:rsid w:val="00071307"/>
    <w:rsid w:val="000D0637"/>
    <w:rsid w:val="000D60F3"/>
    <w:rsid w:val="0010663C"/>
    <w:rsid w:val="0012250A"/>
    <w:rsid w:val="001261B4"/>
    <w:rsid w:val="00185EF2"/>
    <w:rsid w:val="001A58C9"/>
    <w:rsid w:val="001C67E7"/>
    <w:rsid w:val="0020137B"/>
    <w:rsid w:val="0023155B"/>
    <w:rsid w:val="00244BF3"/>
    <w:rsid w:val="00244DD4"/>
    <w:rsid w:val="002538E2"/>
    <w:rsid w:val="00283608"/>
    <w:rsid w:val="002A7012"/>
    <w:rsid w:val="002B6C4D"/>
    <w:rsid w:val="002C0BEA"/>
    <w:rsid w:val="002E2C31"/>
    <w:rsid w:val="00300D3D"/>
    <w:rsid w:val="003109B1"/>
    <w:rsid w:val="00316B3A"/>
    <w:rsid w:val="00321550"/>
    <w:rsid w:val="00343B0C"/>
    <w:rsid w:val="00385E4B"/>
    <w:rsid w:val="003B3F81"/>
    <w:rsid w:val="003B79EB"/>
    <w:rsid w:val="003C2113"/>
    <w:rsid w:val="003D19C4"/>
    <w:rsid w:val="003F7BE9"/>
    <w:rsid w:val="0040642B"/>
    <w:rsid w:val="00415206"/>
    <w:rsid w:val="00484560"/>
    <w:rsid w:val="004D115E"/>
    <w:rsid w:val="004E05F9"/>
    <w:rsid w:val="004E1CA1"/>
    <w:rsid w:val="004F2C38"/>
    <w:rsid w:val="0050008C"/>
    <w:rsid w:val="0053494A"/>
    <w:rsid w:val="00536CA8"/>
    <w:rsid w:val="00542E75"/>
    <w:rsid w:val="00555241"/>
    <w:rsid w:val="00567F4A"/>
    <w:rsid w:val="00571BAC"/>
    <w:rsid w:val="00576FD3"/>
    <w:rsid w:val="00580541"/>
    <w:rsid w:val="00581889"/>
    <w:rsid w:val="005873BB"/>
    <w:rsid w:val="005962E4"/>
    <w:rsid w:val="005A3D5C"/>
    <w:rsid w:val="005E630E"/>
    <w:rsid w:val="005E7629"/>
    <w:rsid w:val="005E7C82"/>
    <w:rsid w:val="00636A93"/>
    <w:rsid w:val="00645103"/>
    <w:rsid w:val="0065211E"/>
    <w:rsid w:val="00653CAA"/>
    <w:rsid w:val="00664B6A"/>
    <w:rsid w:val="006779EC"/>
    <w:rsid w:val="00680ED7"/>
    <w:rsid w:val="006A66FE"/>
    <w:rsid w:val="006C76A7"/>
    <w:rsid w:val="00701328"/>
    <w:rsid w:val="007109DA"/>
    <w:rsid w:val="00723F90"/>
    <w:rsid w:val="00772A90"/>
    <w:rsid w:val="00773090"/>
    <w:rsid w:val="00774D16"/>
    <w:rsid w:val="00780877"/>
    <w:rsid w:val="00783456"/>
    <w:rsid w:val="00796249"/>
    <w:rsid w:val="007C199E"/>
    <w:rsid w:val="00870CF2"/>
    <w:rsid w:val="008721F8"/>
    <w:rsid w:val="00874FA0"/>
    <w:rsid w:val="00907485"/>
    <w:rsid w:val="0092778A"/>
    <w:rsid w:val="00933F32"/>
    <w:rsid w:val="00934BBB"/>
    <w:rsid w:val="00992371"/>
    <w:rsid w:val="009A3F6A"/>
    <w:rsid w:val="009A6BD2"/>
    <w:rsid w:val="009B1172"/>
    <w:rsid w:val="009D671B"/>
    <w:rsid w:val="009F2429"/>
    <w:rsid w:val="00A1182F"/>
    <w:rsid w:val="00A13ECB"/>
    <w:rsid w:val="00A63DBC"/>
    <w:rsid w:val="00AA3870"/>
    <w:rsid w:val="00AA6C5F"/>
    <w:rsid w:val="00AB7A1B"/>
    <w:rsid w:val="00AC2C8B"/>
    <w:rsid w:val="00AF09D2"/>
    <w:rsid w:val="00B55272"/>
    <w:rsid w:val="00B66075"/>
    <w:rsid w:val="00B77481"/>
    <w:rsid w:val="00B86A39"/>
    <w:rsid w:val="00B96ED6"/>
    <w:rsid w:val="00B97E87"/>
    <w:rsid w:val="00BA406F"/>
    <w:rsid w:val="00BC2A74"/>
    <w:rsid w:val="00BD7F5F"/>
    <w:rsid w:val="00C201C6"/>
    <w:rsid w:val="00C627C9"/>
    <w:rsid w:val="00C7501A"/>
    <w:rsid w:val="00CE7113"/>
    <w:rsid w:val="00CF35D5"/>
    <w:rsid w:val="00D223A8"/>
    <w:rsid w:val="00D305F5"/>
    <w:rsid w:val="00D33F51"/>
    <w:rsid w:val="00D449E2"/>
    <w:rsid w:val="00D71C57"/>
    <w:rsid w:val="00D910BA"/>
    <w:rsid w:val="00D93CF9"/>
    <w:rsid w:val="00DF6DAF"/>
    <w:rsid w:val="00E242DA"/>
    <w:rsid w:val="00E30DF1"/>
    <w:rsid w:val="00E41082"/>
    <w:rsid w:val="00E90763"/>
    <w:rsid w:val="00EF70FA"/>
    <w:rsid w:val="00F1469A"/>
    <w:rsid w:val="00F21B50"/>
    <w:rsid w:val="00F43A4D"/>
    <w:rsid w:val="00F53B2A"/>
    <w:rsid w:val="00F55A3E"/>
    <w:rsid w:val="00F857C4"/>
    <w:rsid w:val="00FA1A78"/>
    <w:rsid w:val="00FA26BB"/>
    <w:rsid w:val="00FA4201"/>
    <w:rsid w:val="00FB4E2E"/>
    <w:rsid w:val="00FC2325"/>
    <w:rsid w:val="00FC4B27"/>
    <w:rsid w:val="00FC5C54"/>
    <w:rsid w:val="00FE406F"/>
    <w:rsid w:val="00FE72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1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locked="0" w:semiHidden="1" w:uiPriority="99" w:unhideWhenUsed="1"/>
    <w:lsdException w:name="No Spacing" w:locked="0" w:uiPriority="99" w:qFormat="1"/>
    <w:lsdException w:name="Light Shading" w:locked="0" w:semiHidden="1" w:uiPriority="99" w:unhideWhenUsed="1"/>
    <w:lsdException w:name="Light List" w:locked="0" w:semiHidden="1" w:uiPriority="99" w:unhideWhenUsed="1"/>
    <w:lsdException w:name="Light Grid" w:locked="0" w:semiHidden="1" w:uiPriority="99" w:unhideWhenUsed="1"/>
    <w:lsdException w:name="Medium Shading 1" w:locked="0" w:semiHidden="1" w:uiPriority="99" w:unhideWhenUsed="1"/>
    <w:lsdException w:name="Medium Shading 2" w:locked="0" w:semiHidden="1" w:uiPriority="99" w:unhideWhenUsed="1"/>
    <w:lsdException w:name="Medium List 1" w:locked="0" w:semiHidden="1" w:uiPriority="99" w:unhideWhenUsed="1"/>
    <w:lsdException w:name="Medium List 2" w:locked="0" w:semiHidden="1" w:uiPriority="99" w:unhideWhenUsed="1"/>
    <w:lsdException w:name="Medium Grid 1" w:locked="0" w:semiHidden="1" w:uiPriority="99"/>
    <w:lsdException w:name="Medium Grid 2" w:locked="0" w:uiPriority="1" w:qFormat="1"/>
    <w:lsdException w:name="Medium Grid 3" w:locked="0" w:uiPriority="60"/>
    <w:lsdException w:name="Dark List" w:locked="0" w:uiPriority="61"/>
    <w:lsdException w:name="Colorful Shading" w:locked="0" w:uiPriority="62"/>
    <w:lsdException w:name="Colorful List" w:locked="0" w:uiPriority="63"/>
    <w:lsdException w:name="Colorful Grid" w:locked="0" w:uiPriority="64"/>
    <w:lsdException w:name="Light Shading Accent 1" w:locked="0" w:uiPriority="65"/>
    <w:lsdException w:name="Light List Accent 1" w:locked="0" w:uiPriority="66"/>
    <w:lsdException w:name="Light Grid Accent 1" w:locked="0" w:uiPriority="67"/>
    <w:lsdException w:name="Medium Shading 1 Accent 1" w:locked="0" w:uiPriority="68"/>
    <w:lsdException w:name="Medium Shading 2 Accent 1" w:locked="0" w:uiPriority="69"/>
    <w:lsdException w:name="Medium List 1 Accent 1" w:locked="0" w:uiPriority="70"/>
    <w:lsdException w:name="Revision" w:locked="0" w:uiPriority="71"/>
    <w:lsdException w:name="List Paragraph" w:locked="0" w:uiPriority="34" w:qFormat="1"/>
    <w:lsdException w:name="Quote" w:locked="0" w:uiPriority="73" w:qFormat="1"/>
    <w:lsdException w:name="Intense Quote" w:locked="0" w:uiPriority="60" w:qFormat="1"/>
    <w:lsdException w:name="Medium List 2 Accent 1" w:locked="0" w:uiPriority="61"/>
    <w:lsdException w:name="Medium Grid 1 Accent 1" w:locked="0" w:uiPriority="62"/>
    <w:lsdException w:name="Medium Grid 2 Accent 1" w:locked="0" w:uiPriority="63"/>
    <w:lsdException w:name="Medium Grid 3 Accent 1" w:locked="0" w:uiPriority="64"/>
    <w:lsdException w:name="Dark List Accent 1" w:locked="0" w:uiPriority="65"/>
    <w:lsdException w:name="Colorful Shading Accent 1" w:locked="0" w:semiHidden="1" w:uiPriority="99"/>
    <w:lsdException w:name="Colorful List Accent 1" w:locked="0" w:uiPriority="34" w:qFormat="1"/>
    <w:lsdException w:name="Colorful Grid Accent 1" w:locked="0" w:uiPriority="29" w:qFormat="1"/>
    <w:lsdException w:name="Light Shading Accent 2" w:locked="0" w:uiPriority="30" w:qFormat="1"/>
    <w:lsdException w:name="Light List Accent 2" w:locked="0" w:uiPriority="66"/>
    <w:lsdException w:name="Light Grid Accent 2" w:locked="0" w:uiPriority="67"/>
    <w:lsdException w:name="Medium Shading 1 Accent 2" w:locked="0" w:uiPriority="68"/>
    <w:lsdException w:name="Medium Shading 2 Accent 2" w:locked="0" w:uiPriority="69"/>
    <w:lsdException w:name="Medium List 1 Accent 2" w:locked="0" w:uiPriority="70"/>
    <w:lsdException w:name="Medium List 2 Accent 2" w:locked="0" w:uiPriority="71"/>
    <w:lsdException w:name="Medium Grid 1 Accent 2" w:locked="0" w:uiPriority="72"/>
    <w:lsdException w:name="Medium Grid 2 Accent 2" w:locked="0" w:uiPriority="73"/>
    <w:lsdException w:name="Medium Grid 3 Accent 2" w:locked="0" w:uiPriority="60"/>
    <w:lsdException w:name="Dark List Accent 2" w:locked="0" w:uiPriority="61"/>
    <w:lsdException w:name="Colorful Shading Accent 2" w:locked="0" w:uiPriority="62"/>
    <w:lsdException w:name="Colorful List Accent 2" w:locked="0" w:uiPriority="63"/>
    <w:lsdException w:name="Colorful Grid Accent 2" w:locked="0" w:uiPriority="64"/>
    <w:lsdException w:name="Light Shading Accent 3" w:locked="0" w:uiPriority="65"/>
    <w:lsdException w:name="Light List Accent 3" w:locked="0" w:uiPriority="66"/>
    <w:lsdException w:name="Light Grid Accent 3" w:locked="0" w:uiPriority="67"/>
    <w:lsdException w:name="Medium Shading 1 Accent 3" w:locked="0" w:uiPriority="68"/>
    <w:lsdException w:name="Medium Shading 2 Accent 3" w:locked="0" w:uiPriority="69"/>
    <w:lsdException w:name="Medium List 1 Accent 3" w:locked="0" w:uiPriority="70"/>
    <w:lsdException w:name="Medium List 2 Accent 3" w:locked="0" w:uiPriority="71"/>
    <w:lsdException w:name="Medium Grid 1 Accent 3" w:locked="0" w:uiPriority="72"/>
    <w:lsdException w:name="Medium Grid 2 Accent 3" w:locked="0" w:uiPriority="73"/>
    <w:lsdException w:name="Medium Grid 3 Accent 3" w:locked="0" w:uiPriority="60"/>
    <w:lsdException w:name="Dark List Accent 3" w:locked="0" w:uiPriority="61"/>
    <w:lsdException w:name="Colorful Shading Accent 3" w:locked="0" w:uiPriority="62"/>
    <w:lsdException w:name="Colorful List Accent 3" w:locked="0" w:uiPriority="63"/>
    <w:lsdException w:name="Colorful Grid Accent 3" w:locked="0" w:uiPriority="64"/>
    <w:lsdException w:name="Light Shading Accent 4" w:locked="0" w:uiPriority="65"/>
    <w:lsdException w:name="Light List Accent 4" w:locked="0" w:uiPriority="66"/>
    <w:lsdException w:name="Light Grid Accent 4" w:locked="0" w:uiPriority="67"/>
    <w:lsdException w:name="Medium Shading 1 Accent 4" w:locked="0" w:uiPriority="68"/>
    <w:lsdException w:name="Medium Shading 2 Accent 4" w:locked="0" w:uiPriority="69"/>
    <w:lsdException w:name="Medium List 1 Accent 4" w:locked="0" w:uiPriority="70"/>
    <w:lsdException w:name="Medium List 2 Accent 4" w:locked="0" w:uiPriority="71"/>
    <w:lsdException w:name="Medium Grid 1 Accent 4" w:locked="0" w:uiPriority="72"/>
    <w:lsdException w:name="Medium Grid 2 Accent 4" w:locked="0" w:uiPriority="73"/>
    <w:lsdException w:name="Medium Grid 3 Accent 4" w:locked="0" w:uiPriority="60"/>
    <w:lsdException w:name="Dark List Accent 4" w:locked="0" w:uiPriority="61"/>
    <w:lsdException w:name="Colorful Shading Accent 4" w:locked="0" w:uiPriority="62"/>
    <w:lsdException w:name="Colorful List Accent 4" w:locked="0" w:uiPriority="63"/>
    <w:lsdException w:name="Colorful Grid Accent 4" w:locked="0" w:uiPriority="64"/>
    <w:lsdException w:name="Light Shading Accent 5" w:locked="0" w:uiPriority="65"/>
    <w:lsdException w:name="Light List Accent 5" w:locked="0" w:uiPriority="66"/>
    <w:lsdException w:name="Light Grid Accent 5" w:locked="0" w:uiPriority="67"/>
    <w:lsdException w:name="Medium Shading 1 Accent 5" w:locked="0" w:uiPriority="68"/>
    <w:lsdException w:name="Medium Shading 2 Accent 5" w:locked="0" w:uiPriority="69"/>
    <w:lsdException w:name="Medium List 1 Accent 5" w:locked="0" w:uiPriority="70"/>
    <w:lsdException w:name="Medium List 2 Accent 5" w:locked="0" w:uiPriority="71"/>
    <w:lsdException w:name="Medium Grid 1 Accent 5" w:locked="0" w:uiPriority="72"/>
    <w:lsdException w:name="Medium Grid 2 Accent 5" w:locked="0" w:uiPriority="73"/>
    <w:lsdException w:name="Medium Grid 3 Accent 5" w:locked="0" w:uiPriority="60"/>
    <w:lsdException w:name="Dark List Accent 5" w:locked="0" w:uiPriority="61"/>
    <w:lsdException w:name="Colorful Shading Accent 5" w:locked="0" w:uiPriority="62"/>
    <w:lsdException w:name="Colorful List Accent 5" w:locked="0" w:uiPriority="63"/>
    <w:lsdException w:name="Colorful Grid Accent 5" w:locked="0" w:uiPriority="64"/>
    <w:lsdException w:name="Light Shading Accent 6" w:locked="0" w:uiPriority="65"/>
    <w:lsdException w:name="Light List Accent 6" w:locked="0" w:uiPriority="66"/>
    <w:lsdException w:name="Light Grid Accent 6" w:locked="0" w:uiPriority="67"/>
    <w:lsdException w:name="Medium Shading 1 Accent 6" w:locked="0" w:uiPriority="68"/>
    <w:lsdException w:name="Medium Shading 2 Accent 6" w:locked="0" w:uiPriority="69"/>
    <w:lsdException w:name="Medium List 1 Accent 6" w:locked="0" w:uiPriority="70"/>
    <w:lsdException w:name="Medium List 2 Accent 6" w:locked="0" w:uiPriority="71"/>
    <w:lsdException w:name="Medium Grid 1 Accent 6" w:locked="0" w:uiPriority="72"/>
    <w:lsdException w:name="Medium Grid 2 Accent 6" w:locked="0" w:uiPriority="73"/>
    <w:lsdException w:name="Medium Grid 3 Accent 6" w:locked="0" w:uiPriority="60"/>
    <w:lsdException w:name="Dark List Accent 6" w:locked="0" w:uiPriority="61"/>
    <w:lsdException w:name="Colorful Shading Accent 6" w:locked="0" w:uiPriority="62"/>
    <w:lsdException w:name="Colorful List Accent 6" w:locked="0" w:uiPriority="63"/>
    <w:lsdException w:name="Colorful Grid Accent 6" w:locked="0" w:uiPriority="64"/>
    <w:lsdException w:name="Subtle Emphasis" w:locked="0" w:uiPriority="65" w:qFormat="1"/>
    <w:lsdException w:name="Intense Emphasis" w:locked="0" w:uiPriority="66" w:qFormat="1"/>
    <w:lsdException w:name="Subtle Reference" w:locked="0" w:uiPriority="67" w:qFormat="1"/>
    <w:lsdException w:name="Intense Reference" w:locked="0" w:uiPriority="68" w:qFormat="1"/>
    <w:lsdException w:name="Book Title" w:locked="0" w:uiPriority="69" w:qFormat="1"/>
    <w:lsdException w:name="Bibliography" w:locked="0" w:uiPriority="70"/>
    <w:lsdException w:name="TOC Heading" w:locked="0" w:semiHidden="1" w:uiPriority="39" w:unhideWhenUsed="1" w:qFormat="1"/>
  </w:latentStyles>
  <w:style w:type="paragraph" w:default="1" w:styleId="Standard">
    <w:name w:val="Normal"/>
    <w:qFormat/>
    <w:rsid w:val="00A13ECB"/>
    <w:pPr>
      <w:spacing w:after="200" w:line="288" w:lineRule="auto"/>
      <w:jc w:val="both"/>
    </w:pPr>
    <w:rPr>
      <w:rFonts w:ascii="Arial" w:hAnsi="Arial"/>
      <w:szCs w:val="24"/>
      <w:lang w:val="de-AT" w:eastAsia="en-US"/>
    </w:rPr>
  </w:style>
  <w:style w:type="paragraph" w:styleId="berschrift1">
    <w:name w:val="heading 1"/>
    <w:basedOn w:val="Standard"/>
    <w:next w:val="Standard"/>
    <w:link w:val="berschrift1Zchn"/>
    <w:autoRedefine/>
    <w:qFormat/>
    <w:locked/>
    <w:rsid w:val="00BC2A74"/>
    <w:pPr>
      <w:keepNext/>
      <w:pageBreakBefore/>
      <w:numPr>
        <w:numId w:val="39"/>
      </w:numPr>
      <w:spacing w:before="480" w:after="840" w:line="280" w:lineRule="atLeast"/>
      <w:ind w:left="357" w:hanging="357"/>
      <w:outlineLvl w:val="0"/>
    </w:pPr>
    <w:rPr>
      <w:rFonts w:eastAsia="MS Gothic"/>
      <w:bCs/>
      <w:color w:val="112459"/>
      <w:kern w:val="32"/>
      <w:sz w:val="28"/>
      <w:szCs w:val="32"/>
    </w:rPr>
  </w:style>
  <w:style w:type="paragraph" w:styleId="berschrift2">
    <w:name w:val="heading 2"/>
    <w:basedOn w:val="Standard"/>
    <w:next w:val="Standard"/>
    <w:link w:val="berschrift2Zchn"/>
    <w:autoRedefine/>
    <w:qFormat/>
    <w:locked/>
    <w:rsid w:val="00BC2A74"/>
    <w:pPr>
      <w:keepNext/>
      <w:numPr>
        <w:ilvl w:val="1"/>
        <w:numId w:val="39"/>
      </w:numPr>
      <w:spacing w:before="360" w:after="240" w:line="240" w:lineRule="atLeast"/>
      <w:jc w:val="left"/>
      <w:outlineLvl w:val="1"/>
    </w:pPr>
    <w:rPr>
      <w:rFonts w:eastAsia="MS Gothic"/>
      <w:b/>
      <w:bCs/>
      <w:iCs/>
      <w:color w:val="112459"/>
      <w:sz w:val="24"/>
      <w:szCs w:val="28"/>
    </w:rPr>
  </w:style>
  <w:style w:type="paragraph" w:styleId="berschrift3">
    <w:name w:val="heading 3"/>
    <w:basedOn w:val="berschrift1"/>
    <w:next w:val="Standard"/>
    <w:link w:val="berschrift3Zchn"/>
    <w:qFormat/>
    <w:locked/>
    <w:rsid w:val="00BC2A74"/>
    <w:pPr>
      <w:pageBreakBefore w:val="0"/>
      <w:numPr>
        <w:ilvl w:val="2"/>
        <w:numId w:val="40"/>
      </w:numPr>
      <w:spacing w:before="240" w:after="120"/>
      <w:ind w:left="788" w:hanging="431"/>
      <w:jc w:val="left"/>
      <w:outlineLvl w:val="2"/>
    </w:pPr>
    <w:rPr>
      <w:rFonts w:eastAsia="Times New Roman"/>
      <w:b/>
      <w:bCs w:val="0"/>
      <w:sz w:val="22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Kopfzeile1">
    <w:name w:val="Kopfzeile1"/>
    <w:pPr>
      <w:tabs>
        <w:tab w:val="center" w:pos="4536"/>
        <w:tab w:val="right" w:pos="9072"/>
      </w:tabs>
      <w:spacing w:line="280" w:lineRule="atLeast"/>
    </w:pPr>
    <w:rPr>
      <w:rFonts w:ascii="Arial" w:eastAsia="ヒラギノ角ゴ Pro W3" w:hAnsi="Arial"/>
      <w:color w:val="000000"/>
      <w:sz w:val="18"/>
    </w:rPr>
  </w:style>
  <w:style w:type="paragraph" w:customStyle="1" w:styleId="Fuzeile1">
    <w:name w:val="Fußzeile1"/>
    <w:pPr>
      <w:tabs>
        <w:tab w:val="center" w:pos="4536"/>
        <w:tab w:val="right" w:pos="9072"/>
      </w:tabs>
      <w:spacing w:line="280" w:lineRule="atLeast"/>
    </w:pPr>
    <w:rPr>
      <w:rFonts w:ascii="Arial" w:eastAsia="ヒラギノ角ゴ Pro W3" w:hAnsi="Arial"/>
      <w:color w:val="000000"/>
      <w:sz w:val="18"/>
    </w:rPr>
  </w:style>
  <w:style w:type="paragraph" w:customStyle="1" w:styleId="FreieForm">
    <w:name w:val="Freie Form"/>
    <w:rPr>
      <w:rFonts w:ascii="Lucida Grande" w:eastAsia="ヒラギノ角ゴ Pro W3" w:hAnsi="Lucida Grande"/>
      <w:color w:val="000000"/>
      <w:lang w:val="de-AT"/>
    </w:rPr>
  </w:style>
  <w:style w:type="paragraph" w:customStyle="1" w:styleId="Standard1">
    <w:name w:val="Standard1"/>
    <w:pPr>
      <w:spacing w:line="280" w:lineRule="atLeast"/>
    </w:pPr>
    <w:rPr>
      <w:rFonts w:ascii="Arial" w:eastAsia="ヒラギノ角ゴ Pro W3" w:hAnsi="Arial"/>
      <w:color w:val="000000"/>
      <w:sz w:val="18"/>
    </w:rPr>
  </w:style>
  <w:style w:type="paragraph" w:customStyle="1" w:styleId="Verzeichnis11">
    <w:name w:val="Verzeichnis 11"/>
    <w:pPr>
      <w:tabs>
        <w:tab w:val="right" w:leader="dot" w:pos="9064"/>
      </w:tabs>
      <w:spacing w:before="240"/>
      <w:ind w:left="720"/>
      <w:outlineLvl w:val="0"/>
    </w:pPr>
    <w:rPr>
      <w:rFonts w:ascii="Helvetica" w:eastAsia="ヒラギノ角ゴ Pro W3" w:hAnsi="Helvetica"/>
      <w:b/>
      <w:i/>
      <w:color w:val="000000"/>
      <w:sz w:val="24"/>
    </w:rPr>
  </w:style>
  <w:style w:type="paragraph" w:customStyle="1" w:styleId="Verzeichnis21">
    <w:name w:val="Verzeichnis 21"/>
    <w:pPr>
      <w:tabs>
        <w:tab w:val="right" w:leader="dot" w:pos="9064"/>
      </w:tabs>
      <w:spacing w:before="240" w:after="60"/>
      <w:ind w:left="360"/>
      <w:outlineLvl w:val="0"/>
    </w:pPr>
    <w:rPr>
      <w:rFonts w:ascii="Helvetica" w:eastAsia="ヒラギノ角ゴ Pro W3" w:hAnsi="Helvetica"/>
      <w:b/>
      <w:color w:val="000000"/>
      <w:sz w:val="28"/>
    </w:rPr>
  </w:style>
  <w:style w:type="paragraph" w:customStyle="1" w:styleId="Verzeichnis31">
    <w:name w:val="Verzeichnis 31"/>
    <w:pPr>
      <w:tabs>
        <w:tab w:val="right" w:leader="dot" w:pos="9064"/>
      </w:tabs>
      <w:spacing w:before="240" w:after="60"/>
      <w:outlineLvl w:val="0"/>
    </w:pPr>
    <w:rPr>
      <w:rFonts w:ascii="Helvetica" w:eastAsia="ヒラギノ角ゴ Pro W3" w:hAnsi="Helvetica"/>
      <w:b/>
      <w:color w:val="000000"/>
      <w:sz w:val="36"/>
    </w:rPr>
  </w:style>
  <w:style w:type="paragraph" w:customStyle="1" w:styleId="Titel1">
    <w:name w:val="Titel1"/>
    <w:next w:val="Text"/>
    <w:pPr>
      <w:keepNext/>
      <w:outlineLvl w:val="0"/>
    </w:pPr>
    <w:rPr>
      <w:rFonts w:ascii="Helvetica" w:eastAsia="ヒラギノ角ゴ Pro W3" w:hAnsi="Helvetica"/>
      <w:b/>
      <w:color w:val="000000"/>
      <w:sz w:val="56"/>
    </w:rPr>
  </w:style>
  <w:style w:type="paragraph" w:customStyle="1" w:styleId="Text">
    <w:name w:val="Text"/>
    <w:rPr>
      <w:rFonts w:ascii="Helvetica" w:eastAsia="ヒラギノ角ゴ Pro W3" w:hAnsi="Helvetica"/>
      <w:color w:val="000000"/>
      <w:sz w:val="24"/>
    </w:rPr>
  </w:style>
  <w:style w:type="paragraph" w:customStyle="1" w:styleId="berschrift11">
    <w:name w:val="Überschrift 11"/>
    <w:next w:val="Text"/>
    <w:pPr>
      <w:keepNext/>
      <w:outlineLvl w:val="0"/>
    </w:pPr>
    <w:rPr>
      <w:rFonts w:ascii="Helvetica" w:eastAsia="ヒラギノ角ゴ Pro W3" w:hAnsi="Helvetica"/>
      <w:b/>
      <w:color w:val="000000"/>
      <w:sz w:val="36"/>
    </w:rPr>
  </w:style>
  <w:style w:type="paragraph" w:customStyle="1" w:styleId="berschrift51">
    <w:name w:val="Überschrift 51"/>
    <w:next w:val="Text"/>
    <w:pPr>
      <w:keepNext/>
      <w:outlineLvl w:val="4"/>
    </w:pPr>
    <w:rPr>
      <w:rFonts w:ascii="Helvetica" w:eastAsia="ヒラギノ角ゴ Pro W3" w:hAnsi="Helvetica"/>
      <w:b/>
      <w:color w:val="000000"/>
      <w:sz w:val="24"/>
    </w:rPr>
  </w:style>
  <w:style w:type="paragraph" w:customStyle="1" w:styleId="berschrift91">
    <w:name w:val="Überschrift 91"/>
    <w:next w:val="Text"/>
    <w:pPr>
      <w:keepNext/>
      <w:outlineLvl w:val="8"/>
    </w:pPr>
    <w:rPr>
      <w:rFonts w:ascii="Helvetica" w:eastAsia="ヒラギノ角ゴ Pro W3" w:hAnsi="Helvetica"/>
      <w:b/>
      <w:color w:val="000000"/>
      <w:sz w:val="24"/>
    </w:rPr>
  </w:style>
  <w:style w:type="paragraph" w:customStyle="1" w:styleId="berschrift41">
    <w:name w:val="Überschrift 41"/>
    <w:next w:val="Text"/>
    <w:pPr>
      <w:keepNext/>
      <w:outlineLvl w:val="3"/>
    </w:pPr>
    <w:rPr>
      <w:rFonts w:ascii="Helvetica" w:eastAsia="ヒラギノ角ゴ Pro W3" w:hAnsi="Helvetica"/>
      <w:b/>
      <w:color w:val="000000"/>
      <w:sz w:val="24"/>
    </w:rPr>
  </w:style>
  <w:style w:type="paragraph" w:customStyle="1" w:styleId="berschrift81">
    <w:name w:val="Überschrift 81"/>
    <w:next w:val="Text"/>
    <w:pPr>
      <w:keepNext/>
      <w:outlineLvl w:val="7"/>
    </w:pPr>
    <w:rPr>
      <w:rFonts w:ascii="Helvetica" w:eastAsia="ヒラギノ角ゴ Pro W3" w:hAnsi="Helvetica"/>
      <w:b/>
      <w:color w:val="000000"/>
      <w:sz w:val="24"/>
    </w:rPr>
  </w:style>
  <w:style w:type="paragraph" w:customStyle="1" w:styleId="berschrift31">
    <w:name w:val="Überschrift 31"/>
    <w:next w:val="Text"/>
    <w:pPr>
      <w:keepNext/>
      <w:outlineLvl w:val="2"/>
    </w:pPr>
    <w:rPr>
      <w:rFonts w:ascii="Helvetica" w:eastAsia="ヒラギノ角ゴ Pro W3" w:hAnsi="Helvetica"/>
      <w:b/>
      <w:color w:val="000000"/>
      <w:sz w:val="24"/>
    </w:rPr>
  </w:style>
  <w:style w:type="paragraph" w:customStyle="1" w:styleId="berschrift21">
    <w:name w:val="Überschrift 21"/>
    <w:next w:val="Text"/>
    <w:pPr>
      <w:keepNext/>
      <w:outlineLvl w:val="1"/>
    </w:pPr>
    <w:rPr>
      <w:rFonts w:ascii="Helvetica" w:eastAsia="ヒラギノ角ゴ Pro W3" w:hAnsi="Helvetica"/>
      <w:b/>
      <w:color w:val="000000"/>
      <w:sz w:val="24"/>
    </w:rPr>
  </w:style>
  <w:style w:type="paragraph" w:customStyle="1" w:styleId="berschrift71">
    <w:name w:val="Überschrift 71"/>
    <w:next w:val="Text"/>
    <w:pPr>
      <w:keepNext/>
      <w:outlineLvl w:val="6"/>
    </w:pPr>
    <w:rPr>
      <w:rFonts w:ascii="Helvetica" w:eastAsia="ヒラギノ角ゴ Pro W3" w:hAnsi="Helvetica"/>
      <w:b/>
      <w:color w:val="000000"/>
      <w:sz w:val="24"/>
    </w:rPr>
  </w:style>
  <w:style w:type="paragraph" w:customStyle="1" w:styleId="berschrift61">
    <w:name w:val="Überschrift 61"/>
    <w:next w:val="Text"/>
    <w:pPr>
      <w:keepNext/>
      <w:outlineLvl w:val="5"/>
    </w:pPr>
    <w:rPr>
      <w:rFonts w:ascii="Helvetica" w:eastAsia="ヒラギノ角ゴ Pro W3" w:hAnsi="Helvetica"/>
      <w:b/>
      <w:color w:val="000000"/>
      <w:sz w:val="24"/>
    </w:rPr>
  </w:style>
  <w:style w:type="paragraph" w:customStyle="1" w:styleId="Verzeichnis110">
    <w:name w:val="Verzeichnis 11"/>
    <w:next w:val="Standard1"/>
    <w:pPr>
      <w:spacing w:before="300" w:after="100" w:line="280" w:lineRule="atLeast"/>
      <w:ind w:left="567" w:hanging="567"/>
    </w:pPr>
    <w:rPr>
      <w:rFonts w:ascii="Arial Bold" w:eastAsia="ヒラギノ角ゴ Pro W3" w:hAnsi="Arial Bold"/>
      <w:color w:val="00265B"/>
      <w:sz w:val="18"/>
    </w:rPr>
  </w:style>
  <w:style w:type="paragraph" w:customStyle="1" w:styleId="berschrift1A">
    <w:name w:val="Überschrift 1 A"/>
    <w:next w:val="Standard1"/>
    <w:pPr>
      <w:keepNext/>
      <w:keepLines/>
      <w:spacing w:before="480" w:after="840" w:line="280" w:lineRule="atLeast"/>
      <w:outlineLvl w:val="0"/>
    </w:pPr>
    <w:rPr>
      <w:rFonts w:ascii="Arial" w:eastAsia="ヒラギノ角ゴ Pro W3" w:hAnsi="Arial"/>
      <w:color w:val="214878"/>
      <w:sz w:val="28"/>
      <w:lang w:val="de-AT"/>
    </w:rPr>
  </w:style>
  <w:style w:type="paragraph" w:customStyle="1" w:styleId="berschrift2A">
    <w:name w:val="Überschrift 2 A"/>
    <w:next w:val="Standard1"/>
    <w:pPr>
      <w:keepNext/>
      <w:keepLines/>
      <w:spacing w:before="360" w:after="240" w:line="280" w:lineRule="atLeast"/>
      <w:outlineLvl w:val="1"/>
    </w:pPr>
    <w:rPr>
      <w:rFonts w:ascii="Arial Bold" w:eastAsia="ヒラギノ角ゴ Pro W3" w:hAnsi="Arial Bold"/>
      <w:color w:val="00265B"/>
      <w:sz w:val="18"/>
      <w:lang w:val="de-AT"/>
    </w:rPr>
  </w:style>
  <w:style w:type="numbering" w:customStyle="1" w:styleId="Liste21">
    <w:name w:val="Liste 21"/>
  </w:style>
  <w:style w:type="character" w:customStyle="1" w:styleId="berschrift1Zchn">
    <w:name w:val="Überschrift 1 Zchn"/>
    <w:link w:val="berschrift1"/>
    <w:rsid w:val="00BC2A74"/>
    <w:rPr>
      <w:rFonts w:ascii="Arial" w:eastAsia="MS Gothic" w:hAnsi="Arial"/>
      <w:bCs/>
      <w:color w:val="112459"/>
      <w:kern w:val="32"/>
      <w:sz w:val="28"/>
      <w:szCs w:val="32"/>
      <w:lang w:val="en-US" w:eastAsia="en-US"/>
    </w:rPr>
  </w:style>
  <w:style w:type="paragraph" w:styleId="Verzeichnis1">
    <w:name w:val="toc 1"/>
    <w:basedOn w:val="Standard"/>
    <w:next w:val="Standard"/>
    <w:autoRedefine/>
    <w:uiPriority w:val="39"/>
    <w:locked/>
    <w:rsid w:val="00B96ED6"/>
    <w:pPr>
      <w:tabs>
        <w:tab w:val="left" w:pos="390"/>
        <w:tab w:val="right" w:leader="dot" w:pos="9054"/>
      </w:tabs>
      <w:spacing w:before="100" w:after="100" w:line="280" w:lineRule="atLeast"/>
    </w:pPr>
    <w:rPr>
      <w:b/>
      <w:color w:val="112459"/>
    </w:rPr>
  </w:style>
  <w:style w:type="character" w:customStyle="1" w:styleId="berschrift2Zchn">
    <w:name w:val="Überschrift 2 Zchn"/>
    <w:link w:val="berschrift2"/>
    <w:rsid w:val="00BC2A74"/>
    <w:rPr>
      <w:rFonts w:ascii="Arial" w:eastAsia="MS Gothic" w:hAnsi="Arial"/>
      <w:b/>
      <w:bCs/>
      <w:iCs/>
      <w:color w:val="112459"/>
      <w:sz w:val="24"/>
      <w:szCs w:val="28"/>
      <w:lang w:val="en-US" w:eastAsia="en-US"/>
    </w:rPr>
  </w:style>
  <w:style w:type="paragraph" w:styleId="Verzeichnis2">
    <w:name w:val="toc 2"/>
    <w:basedOn w:val="Standard"/>
    <w:next w:val="Standard"/>
    <w:autoRedefine/>
    <w:uiPriority w:val="39"/>
    <w:locked/>
    <w:rsid w:val="00B96ED6"/>
    <w:pPr>
      <w:spacing w:after="10" w:line="280" w:lineRule="atLeast"/>
      <w:ind w:left="681" w:hanging="397"/>
    </w:pPr>
    <w:rPr>
      <w:color w:val="112459"/>
    </w:rPr>
  </w:style>
  <w:style w:type="paragraph" w:styleId="Verzeichnis3">
    <w:name w:val="toc 3"/>
    <w:basedOn w:val="Standard"/>
    <w:next w:val="Standard"/>
    <w:autoRedefine/>
    <w:locked/>
    <w:rsid w:val="00774D16"/>
    <w:pPr>
      <w:ind w:left="360"/>
    </w:pPr>
  </w:style>
  <w:style w:type="paragraph" w:styleId="Verzeichnis4">
    <w:name w:val="toc 4"/>
    <w:basedOn w:val="Standard"/>
    <w:next w:val="Standard"/>
    <w:autoRedefine/>
    <w:locked/>
    <w:rsid w:val="00774D16"/>
    <w:pPr>
      <w:ind w:left="540"/>
    </w:pPr>
  </w:style>
  <w:style w:type="paragraph" w:styleId="Verzeichnis5">
    <w:name w:val="toc 5"/>
    <w:basedOn w:val="Standard"/>
    <w:next w:val="Standard"/>
    <w:autoRedefine/>
    <w:locked/>
    <w:rsid w:val="00774D16"/>
    <w:pPr>
      <w:ind w:left="720"/>
    </w:pPr>
  </w:style>
  <w:style w:type="paragraph" w:styleId="Verzeichnis6">
    <w:name w:val="toc 6"/>
    <w:basedOn w:val="Standard"/>
    <w:next w:val="Standard"/>
    <w:autoRedefine/>
    <w:locked/>
    <w:rsid w:val="00774D16"/>
    <w:pPr>
      <w:ind w:left="900"/>
    </w:pPr>
  </w:style>
  <w:style w:type="paragraph" w:styleId="Verzeichnis7">
    <w:name w:val="toc 7"/>
    <w:basedOn w:val="Standard"/>
    <w:next w:val="Standard"/>
    <w:autoRedefine/>
    <w:locked/>
    <w:rsid w:val="00774D16"/>
    <w:pPr>
      <w:ind w:left="1080"/>
    </w:pPr>
  </w:style>
  <w:style w:type="paragraph" w:styleId="Verzeichnis8">
    <w:name w:val="toc 8"/>
    <w:basedOn w:val="Standard"/>
    <w:next w:val="Standard"/>
    <w:autoRedefine/>
    <w:locked/>
    <w:rsid w:val="00774D16"/>
    <w:pPr>
      <w:ind w:left="1260"/>
    </w:pPr>
  </w:style>
  <w:style w:type="paragraph" w:styleId="Verzeichnis9">
    <w:name w:val="toc 9"/>
    <w:basedOn w:val="Standard"/>
    <w:next w:val="Standard"/>
    <w:autoRedefine/>
    <w:locked/>
    <w:rsid w:val="00774D16"/>
    <w:pPr>
      <w:ind w:left="1440"/>
    </w:pPr>
  </w:style>
  <w:style w:type="paragraph" w:styleId="Titel">
    <w:name w:val="Title"/>
    <w:basedOn w:val="Standard"/>
    <w:next w:val="Standard"/>
    <w:link w:val="TitelZchn"/>
    <w:qFormat/>
    <w:locked/>
    <w:rsid w:val="006779EC"/>
    <w:pPr>
      <w:spacing w:before="240" w:after="60"/>
      <w:jc w:val="center"/>
      <w:outlineLvl w:val="0"/>
    </w:pPr>
    <w:rPr>
      <w:rFonts w:ascii="Calibri" w:eastAsia="MS Gothic" w:hAnsi="Calibri"/>
      <w:b/>
      <w:bCs/>
      <w:kern w:val="28"/>
      <w:sz w:val="32"/>
      <w:szCs w:val="32"/>
    </w:rPr>
  </w:style>
  <w:style w:type="character" w:customStyle="1" w:styleId="TitelZchn">
    <w:name w:val="Titel Zchn"/>
    <w:link w:val="Titel"/>
    <w:rsid w:val="006779EC"/>
    <w:rPr>
      <w:rFonts w:ascii="Calibri" w:eastAsia="MS Gothic" w:hAnsi="Calibri" w:cs="Times New Roman"/>
      <w:b/>
      <w:bCs/>
      <w:kern w:val="28"/>
      <w:sz w:val="32"/>
      <w:szCs w:val="32"/>
      <w:lang w:val="en-US" w:eastAsia="en-US"/>
    </w:rPr>
  </w:style>
  <w:style w:type="numbering" w:styleId="111111">
    <w:name w:val="Outline List 2"/>
    <w:basedOn w:val="KeineListe"/>
    <w:locked/>
    <w:rsid w:val="006779EC"/>
    <w:pPr>
      <w:numPr>
        <w:numId w:val="28"/>
      </w:numPr>
    </w:pPr>
  </w:style>
  <w:style w:type="paragraph" w:customStyle="1" w:styleId="Studientitel">
    <w:name w:val="Studientitel"/>
    <w:basedOn w:val="Standard1"/>
    <w:qFormat/>
    <w:rsid w:val="002538E2"/>
    <w:pPr>
      <w:tabs>
        <w:tab w:val="left" w:pos="709"/>
        <w:tab w:val="left" w:pos="1418"/>
        <w:tab w:val="left" w:pos="2127"/>
        <w:tab w:val="left" w:pos="2836"/>
        <w:tab w:val="left" w:pos="3545"/>
        <w:tab w:val="left" w:pos="4254"/>
        <w:tab w:val="left" w:pos="4963"/>
        <w:tab w:val="left" w:pos="5672"/>
        <w:tab w:val="left" w:pos="6381"/>
        <w:tab w:val="left" w:pos="7090"/>
        <w:tab w:val="left" w:pos="7799"/>
        <w:tab w:val="left" w:pos="8508"/>
        <w:tab w:val="left" w:pos="9217"/>
        <w:tab w:val="left" w:pos="9926"/>
        <w:tab w:val="left" w:pos="10635"/>
        <w:tab w:val="left" w:pos="11344"/>
      </w:tabs>
      <w:ind w:left="1134"/>
    </w:pPr>
    <w:rPr>
      <w:color w:val="00265B"/>
      <w:sz w:val="84"/>
      <w:lang w:val="de-AT"/>
    </w:rPr>
  </w:style>
  <w:style w:type="paragraph" w:styleId="Fuzeile">
    <w:name w:val="footer"/>
    <w:basedOn w:val="Standard"/>
    <w:link w:val="FuzeileZchn"/>
    <w:locked/>
    <w:rsid w:val="00FE40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FE406F"/>
    <w:rPr>
      <w:rFonts w:ascii="Arial" w:hAnsi="Arial"/>
      <w:sz w:val="18"/>
      <w:szCs w:val="24"/>
      <w:lang w:val="en-US" w:eastAsia="en-US"/>
    </w:rPr>
  </w:style>
  <w:style w:type="paragraph" w:styleId="Sprechblasentext">
    <w:name w:val="Balloon Text"/>
    <w:basedOn w:val="Standard"/>
    <w:link w:val="SprechblasentextZchn"/>
    <w:locked/>
    <w:rsid w:val="0058188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581889"/>
    <w:rPr>
      <w:rFonts w:ascii="Tahoma" w:hAnsi="Tahoma" w:cs="Tahoma"/>
      <w:sz w:val="16"/>
      <w:szCs w:val="16"/>
      <w:lang w:val="en-US" w:eastAsia="en-US"/>
    </w:rPr>
  </w:style>
  <w:style w:type="character" w:customStyle="1" w:styleId="berschrift3Zchn">
    <w:name w:val="Überschrift 3 Zchn"/>
    <w:link w:val="berschrift3"/>
    <w:rsid w:val="00BC2A74"/>
    <w:rPr>
      <w:rFonts w:ascii="Arial" w:eastAsia="Times New Roman" w:hAnsi="Arial" w:cs="Times New Roman"/>
      <w:b/>
      <w:color w:val="112459"/>
      <w:kern w:val="32"/>
      <w:sz w:val="22"/>
      <w:szCs w:val="26"/>
      <w:lang w:val="en-US" w:eastAsia="en-US"/>
    </w:rPr>
  </w:style>
  <w:style w:type="paragraph" w:styleId="Aufzhlungszeichen">
    <w:name w:val="List Bullet"/>
    <w:basedOn w:val="Standard"/>
    <w:locked/>
    <w:rsid w:val="00BC2A74"/>
    <w:pPr>
      <w:numPr>
        <w:numId w:val="41"/>
      </w:numPr>
      <w:contextualSpacing/>
    </w:p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300D3D"/>
    <w:pPr>
      <w:keepLines/>
      <w:pageBreakBefore w:val="0"/>
      <w:numPr>
        <w:numId w:val="0"/>
      </w:numPr>
      <w:spacing w:after="0" w:line="276" w:lineRule="auto"/>
      <w:jc w:val="left"/>
      <w:outlineLvl w:val="9"/>
    </w:pPr>
    <w:rPr>
      <w:rFonts w:asciiTheme="majorHAnsi" w:eastAsiaTheme="majorEastAsia" w:hAnsiTheme="majorHAnsi" w:cstheme="majorBidi"/>
      <w:b/>
      <w:color w:val="365F91" w:themeColor="accent1" w:themeShade="BF"/>
      <w:kern w:val="0"/>
      <w:szCs w:val="28"/>
      <w:lang w:val="de-DE" w:eastAsia="de-DE"/>
    </w:rPr>
  </w:style>
  <w:style w:type="character" w:styleId="Hyperlink">
    <w:name w:val="Hyperlink"/>
    <w:basedOn w:val="Absatz-Standardschriftart"/>
    <w:uiPriority w:val="99"/>
    <w:unhideWhenUsed/>
    <w:locked/>
    <w:rsid w:val="00300D3D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3C2113"/>
    <w:pPr>
      <w:spacing w:line="276" w:lineRule="auto"/>
      <w:ind w:left="720"/>
      <w:contextualSpacing/>
      <w:jc w:val="left"/>
    </w:pPr>
    <w:rPr>
      <w:rFonts w:asciiTheme="minorHAnsi" w:eastAsiaTheme="minorHAnsi" w:hAnsiTheme="minorHAnsi" w:cstheme="minorBidi"/>
      <w:sz w:val="22"/>
      <w:szCs w:val="22"/>
      <w:lang w:val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1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locked="0" w:semiHidden="1" w:uiPriority="99" w:unhideWhenUsed="1"/>
    <w:lsdException w:name="No Spacing" w:locked="0" w:uiPriority="99" w:qFormat="1"/>
    <w:lsdException w:name="Light Shading" w:locked="0" w:semiHidden="1" w:uiPriority="99" w:unhideWhenUsed="1"/>
    <w:lsdException w:name="Light List" w:locked="0" w:semiHidden="1" w:uiPriority="99" w:unhideWhenUsed="1"/>
    <w:lsdException w:name="Light Grid" w:locked="0" w:semiHidden="1" w:uiPriority="99" w:unhideWhenUsed="1"/>
    <w:lsdException w:name="Medium Shading 1" w:locked="0" w:semiHidden="1" w:uiPriority="99" w:unhideWhenUsed="1"/>
    <w:lsdException w:name="Medium Shading 2" w:locked="0" w:semiHidden="1" w:uiPriority="99" w:unhideWhenUsed="1"/>
    <w:lsdException w:name="Medium List 1" w:locked="0" w:semiHidden="1" w:uiPriority="99" w:unhideWhenUsed="1"/>
    <w:lsdException w:name="Medium List 2" w:locked="0" w:semiHidden="1" w:uiPriority="99" w:unhideWhenUsed="1"/>
    <w:lsdException w:name="Medium Grid 1" w:locked="0" w:semiHidden="1" w:uiPriority="99"/>
    <w:lsdException w:name="Medium Grid 2" w:locked="0" w:uiPriority="1" w:qFormat="1"/>
    <w:lsdException w:name="Medium Grid 3" w:locked="0" w:uiPriority="60"/>
    <w:lsdException w:name="Dark List" w:locked="0" w:uiPriority="61"/>
    <w:lsdException w:name="Colorful Shading" w:locked="0" w:uiPriority="62"/>
    <w:lsdException w:name="Colorful List" w:locked="0" w:uiPriority="63"/>
    <w:lsdException w:name="Colorful Grid" w:locked="0" w:uiPriority="64"/>
    <w:lsdException w:name="Light Shading Accent 1" w:locked="0" w:uiPriority="65"/>
    <w:lsdException w:name="Light List Accent 1" w:locked="0" w:uiPriority="66"/>
    <w:lsdException w:name="Light Grid Accent 1" w:locked="0" w:uiPriority="67"/>
    <w:lsdException w:name="Medium Shading 1 Accent 1" w:locked="0" w:uiPriority="68"/>
    <w:lsdException w:name="Medium Shading 2 Accent 1" w:locked="0" w:uiPriority="69"/>
    <w:lsdException w:name="Medium List 1 Accent 1" w:locked="0" w:uiPriority="70"/>
    <w:lsdException w:name="Revision" w:locked="0" w:uiPriority="71"/>
    <w:lsdException w:name="List Paragraph" w:locked="0" w:uiPriority="34" w:qFormat="1"/>
    <w:lsdException w:name="Quote" w:locked="0" w:uiPriority="73" w:qFormat="1"/>
    <w:lsdException w:name="Intense Quote" w:locked="0" w:uiPriority="60" w:qFormat="1"/>
    <w:lsdException w:name="Medium List 2 Accent 1" w:locked="0" w:uiPriority="61"/>
    <w:lsdException w:name="Medium Grid 1 Accent 1" w:locked="0" w:uiPriority="62"/>
    <w:lsdException w:name="Medium Grid 2 Accent 1" w:locked="0" w:uiPriority="63"/>
    <w:lsdException w:name="Medium Grid 3 Accent 1" w:locked="0" w:uiPriority="64"/>
    <w:lsdException w:name="Dark List Accent 1" w:locked="0" w:uiPriority="65"/>
    <w:lsdException w:name="Colorful Shading Accent 1" w:locked="0" w:semiHidden="1" w:uiPriority="99"/>
    <w:lsdException w:name="Colorful List Accent 1" w:locked="0" w:uiPriority="34" w:qFormat="1"/>
    <w:lsdException w:name="Colorful Grid Accent 1" w:locked="0" w:uiPriority="29" w:qFormat="1"/>
    <w:lsdException w:name="Light Shading Accent 2" w:locked="0" w:uiPriority="30" w:qFormat="1"/>
    <w:lsdException w:name="Light List Accent 2" w:locked="0" w:uiPriority="66"/>
    <w:lsdException w:name="Light Grid Accent 2" w:locked="0" w:uiPriority="67"/>
    <w:lsdException w:name="Medium Shading 1 Accent 2" w:locked="0" w:uiPriority="68"/>
    <w:lsdException w:name="Medium Shading 2 Accent 2" w:locked="0" w:uiPriority="69"/>
    <w:lsdException w:name="Medium List 1 Accent 2" w:locked="0" w:uiPriority="70"/>
    <w:lsdException w:name="Medium List 2 Accent 2" w:locked="0" w:uiPriority="71"/>
    <w:lsdException w:name="Medium Grid 1 Accent 2" w:locked="0" w:uiPriority="72"/>
    <w:lsdException w:name="Medium Grid 2 Accent 2" w:locked="0" w:uiPriority="73"/>
    <w:lsdException w:name="Medium Grid 3 Accent 2" w:locked="0" w:uiPriority="60"/>
    <w:lsdException w:name="Dark List Accent 2" w:locked="0" w:uiPriority="61"/>
    <w:lsdException w:name="Colorful Shading Accent 2" w:locked="0" w:uiPriority="62"/>
    <w:lsdException w:name="Colorful List Accent 2" w:locked="0" w:uiPriority="63"/>
    <w:lsdException w:name="Colorful Grid Accent 2" w:locked="0" w:uiPriority="64"/>
    <w:lsdException w:name="Light Shading Accent 3" w:locked="0" w:uiPriority="65"/>
    <w:lsdException w:name="Light List Accent 3" w:locked="0" w:uiPriority="66"/>
    <w:lsdException w:name="Light Grid Accent 3" w:locked="0" w:uiPriority="67"/>
    <w:lsdException w:name="Medium Shading 1 Accent 3" w:locked="0" w:uiPriority="68"/>
    <w:lsdException w:name="Medium Shading 2 Accent 3" w:locked="0" w:uiPriority="69"/>
    <w:lsdException w:name="Medium List 1 Accent 3" w:locked="0" w:uiPriority="70"/>
    <w:lsdException w:name="Medium List 2 Accent 3" w:locked="0" w:uiPriority="71"/>
    <w:lsdException w:name="Medium Grid 1 Accent 3" w:locked="0" w:uiPriority="72"/>
    <w:lsdException w:name="Medium Grid 2 Accent 3" w:locked="0" w:uiPriority="73"/>
    <w:lsdException w:name="Medium Grid 3 Accent 3" w:locked="0" w:uiPriority="60"/>
    <w:lsdException w:name="Dark List Accent 3" w:locked="0" w:uiPriority="61"/>
    <w:lsdException w:name="Colorful Shading Accent 3" w:locked="0" w:uiPriority="62"/>
    <w:lsdException w:name="Colorful List Accent 3" w:locked="0" w:uiPriority="63"/>
    <w:lsdException w:name="Colorful Grid Accent 3" w:locked="0" w:uiPriority="64"/>
    <w:lsdException w:name="Light Shading Accent 4" w:locked="0" w:uiPriority="65"/>
    <w:lsdException w:name="Light List Accent 4" w:locked="0" w:uiPriority="66"/>
    <w:lsdException w:name="Light Grid Accent 4" w:locked="0" w:uiPriority="67"/>
    <w:lsdException w:name="Medium Shading 1 Accent 4" w:locked="0" w:uiPriority="68"/>
    <w:lsdException w:name="Medium Shading 2 Accent 4" w:locked="0" w:uiPriority="69"/>
    <w:lsdException w:name="Medium List 1 Accent 4" w:locked="0" w:uiPriority="70"/>
    <w:lsdException w:name="Medium List 2 Accent 4" w:locked="0" w:uiPriority="71"/>
    <w:lsdException w:name="Medium Grid 1 Accent 4" w:locked="0" w:uiPriority="72"/>
    <w:lsdException w:name="Medium Grid 2 Accent 4" w:locked="0" w:uiPriority="73"/>
    <w:lsdException w:name="Medium Grid 3 Accent 4" w:locked="0" w:uiPriority="60"/>
    <w:lsdException w:name="Dark List Accent 4" w:locked="0" w:uiPriority="61"/>
    <w:lsdException w:name="Colorful Shading Accent 4" w:locked="0" w:uiPriority="62"/>
    <w:lsdException w:name="Colorful List Accent 4" w:locked="0" w:uiPriority="63"/>
    <w:lsdException w:name="Colorful Grid Accent 4" w:locked="0" w:uiPriority="64"/>
    <w:lsdException w:name="Light Shading Accent 5" w:locked="0" w:uiPriority="65"/>
    <w:lsdException w:name="Light List Accent 5" w:locked="0" w:uiPriority="66"/>
    <w:lsdException w:name="Light Grid Accent 5" w:locked="0" w:uiPriority="67"/>
    <w:lsdException w:name="Medium Shading 1 Accent 5" w:locked="0" w:uiPriority="68"/>
    <w:lsdException w:name="Medium Shading 2 Accent 5" w:locked="0" w:uiPriority="69"/>
    <w:lsdException w:name="Medium List 1 Accent 5" w:locked="0" w:uiPriority="70"/>
    <w:lsdException w:name="Medium List 2 Accent 5" w:locked="0" w:uiPriority="71"/>
    <w:lsdException w:name="Medium Grid 1 Accent 5" w:locked="0" w:uiPriority="72"/>
    <w:lsdException w:name="Medium Grid 2 Accent 5" w:locked="0" w:uiPriority="73"/>
    <w:lsdException w:name="Medium Grid 3 Accent 5" w:locked="0" w:uiPriority="60"/>
    <w:lsdException w:name="Dark List Accent 5" w:locked="0" w:uiPriority="61"/>
    <w:lsdException w:name="Colorful Shading Accent 5" w:locked="0" w:uiPriority="62"/>
    <w:lsdException w:name="Colorful List Accent 5" w:locked="0" w:uiPriority="63"/>
    <w:lsdException w:name="Colorful Grid Accent 5" w:locked="0" w:uiPriority="64"/>
    <w:lsdException w:name="Light Shading Accent 6" w:locked="0" w:uiPriority="65"/>
    <w:lsdException w:name="Light List Accent 6" w:locked="0" w:uiPriority="66"/>
    <w:lsdException w:name="Light Grid Accent 6" w:locked="0" w:uiPriority="67"/>
    <w:lsdException w:name="Medium Shading 1 Accent 6" w:locked="0" w:uiPriority="68"/>
    <w:lsdException w:name="Medium Shading 2 Accent 6" w:locked="0" w:uiPriority="69"/>
    <w:lsdException w:name="Medium List 1 Accent 6" w:locked="0" w:uiPriority="70"/>
    <w:lsdException w:name="Medium List 2 Accent 6" w:locked="0" w:uiPriority="71"/>
    <w:lsdException w:name="Medium Grid 1 Accent 6" w:locked="0" w:uiPriority="72"/>
    <w:lsdException w:name="Medium Grid 2 Accent 6" w:locked="0" w:uiPriority="73"/>
    <w:lsdException w:name="Medium Grid 3 Accent 6" w:locked="0" w:uiPriority="60"/>
    <w:lsdException w:name="Dark List Accent 6" w:locked="0" w:uiPriority="61"/>
    <w:lsdException w:name="Colorful Shading Accent 6" w:locked="0" w:uiPriority="62"/>
    <w:lsdException w:name="Colorful List Accent 6" w:locked="0" w:uiPriority="63"/>
    <w:lsdException w:name="Colorful Grid Accent 6" w:locked="0" w:uiPriority="64"/>
    <w:lsdException w:name="Subtle Emphasis" w:locked="0" w:uiPriority="65" w:qFormat="1"/>
    <w:lsdException w:name="Intense Emphasis" w:locked="0" w:uiPriority="66" w:qFormat="1"/>
    <w:lsdException w:name="Subtle Reference" w:locked="0" w:uiPriority="67" w:qFormat="1"/>
    <w:lsdException w:name="Intense Reference" w:locked="0" w:uiPriority="68" w:qFormat="1"/>
    <w:lsdException w:name="Book Title" w:locked="0" w:uiPriority="69" w:qFormat="1"/>
    <w:lsdException w:name="Bibliography" w:locked="0" w:uiPriority="70"/>
    <w:lsdException w:name="TOC Heading" w:locked="0" w:semiHidden="1" w:uiPriority="39" w:unhideWhenUsed="1" w:qFormat="1"/>
  </w:latentStyles>
  <w:style w:type="paragraph" w:default="1" w:styleId="Standard">
    <w:name w:val="Normal"/>
    <w:qFormat/>
    <w:rsid w:val="00A13ECB"/>
    <w:pPr>
      <w:spacing w:after="200" w:line="288" w:lineRule="auto"/>
      <w:jc w:val="both"/>
    </w:pPr>
    <w:rPr>
      <w:rFonts w:ascii="Arial" w:hAnsi="Arial"/>
      <w:szCs w:val="24"/>
      <w:lang w:val="de-AT" w:eastAsia="en-US"/>
    </w:rPr>
  </w:style>
  <w:style w:type="paragraph" w:styleId="berschrift1">
    <w:name w:val="heading 1"/>
    <w:basedOn w:val="Standard"/>
    <w:next w:val="Standard"/>
    <w:link w:val="berschrift1Zchn"/>
    <w:autoRedefine/>
    <w:qFormat/>
    <w:locked/>
    <w:rsid w:val="00BC2A74"/>
    <w:pPr>
      <w:keepNext/>
      <w:pageBreakBefore/>
      <w:numPr>
        <w:numId w:val="39"/>
      </w:numPr>
      <w:spacing w:before="480" w:after="840" w:line="280" w:lineRule="atLeast"/>
      <w:ind w:left="357" w:hanging="357"/>
      <w:outlineLvl w:val="0"/>
    </w:pPr>
    <w:rPr>
      <w:rFonts w:eastAsia="MS Gothic"/>
      <w:bCs/>
      <w:color w:val="112459"/>
      <w:kern w:val="32"/>
      <w:sz w:val="28"/>
      <w:szCs w:val="32"/>
    </w:rPr>
  </w:style>
  <w:style w:type="paragraph" w:styleId="berschrift2">
    <w:name w:val="heading 2"/>
    <w:basedOn w:val="Standard"/>
    <w:next w:val="Standard"/>
    <w:link w:val="berschrift2Zchn"/>
    <w:autoRedefine/>
    <w:qFormat/>
    <w:locked/>
    <w:rsid w:val="00BC2A74"/>
    <w:pPr>
      <w:keepNext/>
      <w:numPr>
        <w:ilvl w:val="1"/>
        <w:numId w:val="39"/>
      </w:numPr>
      <w:spacing w:before="360" w:after="240" w:line="240" w:lineRule="atLeast"/>
      <w:jc w:val="left"/>
      <w:outlineLvl w:val="1"/>
    </w:pPr>
    <w:rPr>
      <w:rFonts w:eastAsia="MS Gothic"/>
      <w:b/>
      <w:bCs/>
      <w:iCs/>
      <w:color w:val="112459"/>
      <w:sz w:val="24"/>
      <w:szCs w:val="28"/>
    </w:rPr>
  </w:style>
  <w:style w:type="paragraph" w:styleId="berschrift3">
    <w:name w:val="heading 3"/>
    <w:basedOn w:val="berschrift1"/>
    <w:next w:val="Standard"/>
    <w:link w:val="berschrift3Zchn"/>
    <w:qFormat/>
    <w:locked/>
    <w:rsid w:val="00BC2A74"/>
    <w:pPr>
      <w:pageBreakBefore w:val="0"/>
      <w:numPr>
        <w:ilvl w:val="2"/>
        <w:numId w:val="40"/>
      </w:numPr>
      <w:spacing w:before="240" w:after="120"/>
      <w:ind w:left="788" w:hanging="431"/>
      <w:jc w:val="left"/>
      <w:outlineLvl w:val="2"/>
    </w:pPr>
    <w:rPr>
      <w:rFonts w:eastAsia="Times New Roman"/>
      <w:b/>
      <w:bCs w:val="0"/>
      <w:sz w:val="22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Kopfzeile1">
    <w:name w:val="Kopfzeile1"/>
    <w:pPr>
      <w:tabs>
        <w:tab w:val="center" w:pos="4536"/>
        <w:tab w:val="right" w:pos="9072"/>
      </w:tabs>
      <w:spacing w:line="280" w:lineRule="atLeast"/>
    </w:pPr>
    <w:rPr>
      <w:rFonts w:ascii="Arial" w:eastAsia="ヒラギノ角ゴ Pro W3" w:hAnsi="Arial"/>
      <w:color w:val="000000"/>
      <w:sz w:val="18"/>
    </w:rPr>
  </w:style>
  <w:style w:type="paragraph" w:customStyle="1" w:styleId="Fuzeile1">
    <w:name w:val="Fußzeile1"/>
    <w:pPr>
      <w:tabs>
        <w:tab w:val="center" w:pos="4536"/>
        <w:tab w:val="right" w:pos="9072"/>
      </w:tabs>
      <w:spacing w:line="280" w:lineRule="atLeast"/>
    </w:pPr>
    <w:rPr>
      <w:rFonts w:ascii="Arial" w:eastAsia="ヒラギノ角ゴ Pro W3" w:hAnsi="Arial"/>
      <w:color w:val="000000"/>
      <w:sz w:val="18"/>
    </w:rPr>
  </w:style>
  <w:style w:type="paragraph" w:customStyle="1" w:styleId="FreieForm">
    <w:name w:val="Freie Form"/>
    <w:rPr>
      <w:rFonts w:ascii="Lucida Grande" w:eastAsia="ヒラギノ角ゴ Pro W3" w:hAnsi="Lucida Grande"/>
      <w:color w:val="000000"/>
      <w:lang w:val="de-AT"/>
    </w:rPr>
  </w:style>
  <w:style w:type="paragraph" w:customStyle="1" w:styleId="Standard1">
    <w:name w:val="Standard1"/>
    <w:pPr>
      <w:spacing w:line="280" w:lineRule="atLeast"/>
    </w:pPr>
    <w:rPr>
      <w:rFonts w:ascii="Arial" w:eastAsia="ヒラギノ角ゴ Pro W3" w:hAnsi="Arial"/>
      <w:color w:val="000000"/>
      <w:sz w:val="18"/>
    </w:rPr>
  </w:style>
  <w:style w:type="paragraph" w:customStyle="1" w:styleId="Verzeichnis11">
    <w:name w:val="Verzeichnis 11"/>
    <w:pPr>
      <w:tabs>
        <w:tab w:val="right" w:leader="dot" w:pos="9064"/>
      </w:tabs>
      <w:spacing w:before="240"/>
      <w:ind w:left="720"/>
      <w:outlineLvl w:val="0"/>
    </w:pPr>
    <w:rPr>
      <w:rFonts w:ascii="Helvetica" w:eastAsia="ヒラギノ角ゴ Pro W3" w:hAnsi="Helvetica"/>
      <w:b/>
      <w:i/>
      <w:color w:val="000000"/>
      <w:sz w:val="24"/>
    </w:rPr>
  </w:style>
  <w:style w:type="paragraph" w:customStyle="1" w:styleId="Verzeichnis21">
    <w:name w:val="Verzeichnis 21"/>
    <w:pPr>
      <w:tabs>
        <w:tab w:val="right" w:leader="dot" w:pos="9064"/>
      </w:tabs>
      <w:spacing w:before="240" w:after="60"/>
      <w:ind w:left="360"/>
      <w:outlineLvl w:val="0"/>
    </w:pPr>
    <w:rPr>
      <w:rFonts w:ascii="Helvetica" w:eastAsia="ヒラギノ角ゴ Pro W3" w:hAnsi="Helvetica"/>
      <w:b/>
      <w:color w:val="000000"/>
      <w:sz w:val="28"/>
    </w:rPr>
  </w:style>
  <w:style w:type="paragraph" w:customStyle="1" w:styleId="Verzeichnis31">
    <w:name w:val="Verzeichnis 31"/>
    <w:pPr>
      <w:tabs>
        <w:tab w:val="right" w:leader="dot" w:pos="9064"/>
      </w:tabs>
      <w:spacing w:before="240" w:after="60"/>
      <w:outlineLvl w:val="0"/>
    </w:pPr>
    <w:rPr>
      <w:rFonts w:ascii="Helvetica" w:eastAsia="ヒラギノ角ゴ Pro W3" w:hAnsi="Helvetica"/>
      <w:b/>
      <w:color w:val="000000"/>
      <w:sz w:val="36"/>
    </w:rPr>
  </w:style>
  <w:style w:type="paragraph" w:customStyle="1" w:styleId="Titel1">
    <w:name w:val="Titel1"/>
    <w:next w:val="Text"/>
    <w:pPr>
      <w:keepNext/>
      <w:outlineLvl w:val="0"/>
    </w:pPr>
    <w:rPr>
      <w:rFonts w:ascii="Helvetica" w:eastAsia="ヒラギノ角ゴ Pro W3" w:hAnsi="Helvetica"/>
      <w:b/>
      <w:color w:val="000000"/>
      <w:sz w:val="56"/>
    </w:rPr>
  </w:style>
  <w:style w:type="paragraph" w:customStyle="1" w:styleId="Text">
    <w:name w:val="Text"/>
    <w:rPr>
      <w:rFonts w:ascii="Helvetica" w:eastAsia="ヒラギノ角ゴ Pro W3" w:hAnsi="Helvetica"/>
      <w:color w:val="000000"/>
      <w:sz w:val="24"/>
    </w:rPr>
  </w:style>
  <w:style w:type="paragraph" w:customStyle="1" w:styleId="berschrift11">
    <w:name w:val="Überschrift 11"/>
    <w:next w:val="Text"/>
    <w:pPr>
      <w:keepNext/>
      <w:outlineLvl w:val="0"/>
    </w:pPr>
    <w:rPr>
      <w:rFonts w:ascii="Helvetica" w:eastAsia="ヒラギノ角ゴ Pro W3" w:hAnsi="Helvetica"/>
      <w:b/>
      <w:color w:val="000000"/>
      <w:sz w:val="36"/>
    </w:rPr>
  </w:style>
  <w:style w:type="paragraph" w:customStyle="1" w:styleId="berschrift51">
    <w:name w:val="Überschrift 51"/>
    <w:next w:val="Text"/>
    <w:pPr>
      <w:keepNext/>
      <w:outlineLvl w:val="4"/>
    </w:pPr>
    <w:rPr>
      <w:rFonts w:ascii="Helvetica" w:eastAsia="ヒラギノ角ゴ Pro W3" w:hAnsi="Helvetica"/>
      <w:b/>
      <w:color w:val="000000"/>
      <w:sz w:val="24"/>
    </w:rPr>
  </w:style>
  <w:style w:type="paragraph" w:customStyle="1" w:styleId="berschrift91">
    <w:name w:val="Überschrift 91"/>
    <w:next w:val="Text"/>
    <w:pPr>
      <w:keepNext/>
      <w:outlineLvl w:val="8"/>
    </w:pPr>
    <w:rPr>
      <w:rFonts w:ascii="Helvetica" w:eastAsia="ヒラギノ角ゴ Pro W3" w:hAnsi="Helvetica"/>
      <w:b/>
      <w:color w:val="000000"/>
      <w:sz w:val="24"/>
    </w:rPr>
  </w:style>
  <w:style w:type="paragraph" w:customStyle="1" w:styleId="berschrift41">
    <w:name w:val="Überschrift 41"/>
    <w:next w:val="Text"/>
    <w:pPr>
      <w:keepNext/>
      <w:outlineLvl w:val="3"/>
    </w:pPr>
    <w:rPr>
      <w:rFonts w:ascii="Helvetica" w:eastAsia="ヒラギノ角ゴ Pro W3" w:hAnsi="Helvetica"/>
      <w:b/>
      <w:color w:val="000000"/>
      <w:sz w:val="24"/>
    </w:rPr>
  </w:style>
  <w:style w:type="paragraph" w:customStyle="1" w:styleId="berschrift81">
    <w:name w:val="Überschrift 81"/>
    <w:next w:val="Text"/>
    <w:pPr>
      <w:keepNext/>
      <w:outlineLvl w:val="7"/>
    </w:pPr>
    <w:rPr>
      <w:rFonts w:ascii="Helvetica" w:eastAsia="ヒラギノ角ゴ Pro W3" w:hAnsi="Helvetica"/>
      <w:b/>
      <w:color w:val="000000"/>
      <w:sz w:val="24"/>
    </w:rPr>
  </w:style>
  <w:style w:type="paragraph" w:customStyle="1" w:styleId="berschrift31">
    <w:name w:val="Überschrift 31"/>
    <w:next w:val="Text"/>
    <w:pPr>
      <w:keepNext/>
      <w:outlineLvl w:val="2"/>
    </w:pPr>
    <w:rPr>
      <w:rFonts w:ascii="Helvetica" w:eastAsia="ヒラギノ角ゴ Pro W3" w:hAnsi="Helvetica"/>
      <w:b/>
      <w:color w:val="000000"/>
      <w:sz w:val="24"/>
    </w:rPr>
  </w:style>
  <w:style w:type="paragraph" w:customStyle="1" w:styleId="berschrift21">
    <w:name w:val="Überschrift 21"/>
    <w:next w:val="Text"/>
    <w:pPr>
      <w:keepNext/>
      <w:outlineLvl w:val="1"/>
    </w:pPr>
    <w:rPr>
      <w:rFonts w:ascii="Helvetica" w:eastAsia="ヒラギノ角ゴ Pro W3" w:hAnsi="Helvetica"/>
      <w:b/>
      <w:color w:val="000000"/>
      <w:sz w:val="24"/>
    </w:rPr>
  </w:style>
  <w:style w:type="paragraph" w:customStyle="1" w:styleId="berschrift71">
    <w:name w:val="Überschrift 71"/>
    <w:next w:val="Text"/>
    <w:pPr>
      <w:keepNext/>
      <w:outlineLvl w:val="6"/>
    </w:pPr>
    <w:rPr>
      <w:rFonts w:ascii="Helvetica" w:eastAsia="ヒラギノ角ゴ Pro W3" w:hAnsi="Helvetica"/>
      <w:b/>
      <w:color w:val="000000"/>
      <w:sz w:val="24"/>
    </w:rPr>
  </w:style>
  <w:style w:type="paragraph" w:customStyle="1" w:styleId="berschrift61">
    <w:name w:val="Überschrift 61"/>
    <w:next w:val="Text"/>
    <w:pPr>
      <w:keepNext/>
      <w:outlineLvl w:val="5"/>
    </w:pPr>
    <w:rPr>
      <w:rFonts w:ascii="Helvetica" w:eastAsia="ヒラギノ角ゴ Pro W3" w:hAnsi="Helvetica"/>
      <w:b/>
      <w:color w:val="000000"/>
      <w:sz w:val="24"/>
    </w:rPr>
  </w:style>
  <w:style w:type="paragraph" w:customStyle="1" w:styleId="Verzeichnis110">
    <w:name w:val="Verzeichnis 11"/>
    <w:next w:val="Standard1"/>
    <w:pPr>
      <w:spacing w:before="300" w:after="100" w:line="280" w:lineRule="atLeast"/>
      <w:ind w:left="567" w:hanging="567"/>
    </w:pPr>
    <w:rPr>
      <w:rFonts w:ascii="Arial Bold" w:eastAsia="ヒラギノ角ゴ Pro W3" w:hAnsi="Arial Bold"/>
      <w:color w:val="00265B"/>
      <w:sz w:val="18"/>
    </w:rPr>
  </w:style>
  <w:style w:type="paragraph" w:customStyle="1" w:styleId="berschrift1A">
    <w:name w:val="Überschrift 1 A"/>
    <w:next w:val="Standard1"/>
    <w:pPr>
      <w:keepNext/>
      <w:keepLines/>
      <w:spacing w:before="480" w:after="840" w:line="280" w:lineRule="atLeast"/>
      <w:outlineLvl w:val="0"/>
    </w:pPr>
    <w:rPr>
      <w:rFonts w:ascii="Arial" w:eastAsia="ヒラギノ角ゴ Pro W3" w:hAnsi="Arial"/>
      <w:color w:val="214878"/>
      <w:sz w:val="28"/>
      <w:lang w:val="de-AT"/>
    </w:rPr>
  </w:style>
  <w:style w:type="paragraph" w:customStyle="1" w:styleId="berschrift2A">
    <w:name w:val="Überschrift 2 A"/>
    <w:next w:val="Standard1"/>
    <w:pPr>
      <w:keepNext/>
      <w:keepLines/>
      <w:spacing w:before="360" w:after="240" w:line="280" w:lineRule="atLeast"/>
      <w:outlineLvl w:val="1"/>
    </w:pPr>
    <w:rPr>
      <w:rFonts w:ascii="Arial Bold" w:eastAsia="ヒラギノ角ゴ Pro W3" w:hAnsi="Arial Bold"/>
      <w:color w:val="00265B"/>
      <w:sz w:val="18"/>
      <w:lang w:val="de-AT"/>
    </w:rPr>
  </w:style>
  <w:style w:type="numbering" w:customStyle="1" w:styleId="Liste21">
    <w:name w:val="Liste 21"/>
  </w:style>
  <w:style w:type="character" w:customStyle="1" w:styleId="berschrift1Zchn">
    <w:name w:val="Überschrift 1 Zchn"/>
    <w:link w:val="berschrift1"/>
    <w:rsid w:val="00BC2A74"/>
    <w:rPr>
      <w:rFonts w:ascii="Arial" w:eastAsia="MS Gothic" w:hAnsi="Arial"/>
      <w:bCs/>
      <w:color w:val="112459"/>
      <w:kern w:val="32"/>
      <w:sz w:val="28"/>
      <w:szCs w:val="32"/>
      <w:lang w:val="en-US" w:eastAsia="en-US"/>
    </w:rPr>
  </w:style>
  <w:style w:type="paragraph" w:styleId="Verzeichnis1">
    <w:name w:val="toc 1"/>
    <w:basedOn w:val="Standard"/>
    <w:next w:val="Standard"/>
    <w:autoRedefine/>
    <w:uiPriority w:val="39"/>
    <w:locked/>
    <w:rsid w:val="00B96ED6"/>
    <w:pPr>
      <w:tabs>
        <w:tab w:val="left" w:pos="390"/>
        <w:tab w:val="right" w:leader="dot" w:pos="9054"/>
      </w:tabs>
      <w:spacing w:before="100" w:after="100" w:line="280" w:lineRule="atLeast"/>
    </w:pPr>
    <w:rPr>
      <w:b/>
      <w:color w:val="112459"/>
    </w:rPr>
  </w:style>
  <w:style w:type="character" w:customStyle="1" w:styleId="berschrift2Zchn">
    <w:name w:val="Überschrift 2 Zchn"/>
    <w:link w:val="berschrift2"/>
    <w:rsid w:val="00BC2A74"/>
    <w:rPr>
      <w:rFonts w:ascii="Arial" w:eastAsia="MS Gothic" w:hAnsi="Arial"/>
      <w:b/>
      <w:bCs/>
      <w:iCs/>
      <w:color w:val="112459"/>
      <w:sz w:val="24"/>
      <w:szCs w:val="28"/>
      <w:lang w:val="en-US" w:eastAsia="en-US"/>
    </w:rPr>
  </w:style>
  <w:style w:type="paragraph" w:styleId="Verzeichnis2">
    <w:name w:val="toc 2"/>
    <w:basedOn w:val="Standard"/>
    <w:next w:val="Standard"/>
    <w:autoRedefine/>
    <w:uiPriority w:val="39"/>
    <w:locked/>
    <w:rsid w:val="00B96ED6"/>
    <w:pPr>
      <w:spacing w:after="10" w:line="280" w:lineRule="atLeast"/>
      <w:ind w:left="681" w:hanging="397"/>
    </w:pPr>
    <w:rPr>
      <w:color w:val="112459"/>
    </w:rPr>
  </w:style>
  <w:style w:type="paragraph" w:styleId="Verzeichnis3">
    <w:name w:val="toc 3"/>
    <w:basedOn w:val="Standard"/>
    <w:next w:val="Standard"/>
    <w:autoRedefine/>
    <w:locked/>
    <w:rsid w:val="00774D16"/>
    <w:pPr>
      <w:ind w:left="360"/>
    </w:pPr>
  </w:style>
  <w:style w:type="paragraph" w:styleId="Verzeichnis4">
    <w:name w:val="toc 4"/>
    <w:basedOn w:val="Standard"/>
    <w:next w:val="Standard"/>
    <w:autoRedefine/>
    <w:locked/>
    <w:rsid w:val="00774D16"/>
    <w:pPr>
      <w:ind w:left="540"/>
    </w:pPr>
  </w:style>
  <w:style w:type="paragraph" w:styleId="Verzeichnis5">
    <w:name w:val="toc 5"/>
    <w:basedOn w:val="Standard"/>
    <w:next w:val="Standard"/>
    <w:autoRedefine/>
    <w:locked/>
    <w:rsid w:val="00774D16"/>
    <w:pPr>
      <w:ind w:left="720"/>
    </w:pPr>
  </w:style>
  <w:style w:type="paragraph" w:styleId="Verzeichnis6">
    <w:name w:val="toc 6"/>
    <w:basedOn w:val="Standard"/>
    <w:next w:val="Standard"/>
    <w:autoRedefine/>
    <w:locked/>
    <w:rsid w:val="00774D16"/>
    <w:pPr>
      <w:ind w:left="900"/>
    </w:pPr>
  </w:style>
  <w:style w:type="paragraph" w:styleId="Verzeichnis7">
    <w:name w:val="toc 7"/>
    <w:basedOn w:val="Standard"/>
    <w:next w:val="Standard"/>
    <w:autoRedefine/>
    <w:locked/>
    <w:rsid w:val="00774D16"/>
    <w:pPr>
      <w:ind w:left="1080"/>
    </w:pPr>
  </w:style>
  <w:style w:type="paragraph" w:styleId="Verzeichnis8">
    <w:name w:val="toc 8"/>
    <w:basedOn w:val="Standard"/>
    <w:next w:val="Standard"/>
    <w:autoRedefine/>
    <w:locked/>
    <w:rsid w:val="00774D16"/>
    <w:pPr>
      <w:ind w:left="1260"/>
    </w:pPr>
  </w:style>
  <w:style w:type="paragraph" w:styleId="Verzeichnis9">
    <w:name w:val="toc 9"/>
    <w:basedOn w:val="Standard"/>
    <w:next w:val="Standard"/>
    <w:autoRedefine/>
    <w:locked/>
    <w:rsid w:val="00774D16"/>
    <w:pPr>
      <w:ind w:left="1440"/>
    </w:pPr>
  </w:style>
  <w:style w:type="paragraph" w:styleId="Titel">
    <w:name w:val="Title"/>
    <w:basedOn w:val="Standard"/>
    <w:next w:val="Standard"/>
    <w:link w:val="TitelZchn"/>
    <w:qFormat/>
    <w:locked/>
    <w:rsid w:val="006779EC"/>
    <w:pPr>
      <w:spacing w:before="240" w:after="60"/>
      <w:jc w:val="center"/>
      <w:outlineLvl w:val="0"/>
    </w:pPr>
    <w:rPr>
      <w:rFonts w:ascii="Calibri" w:eastAsia="MS Gothic" w:hAnsi="Calibri"/>
      <w:b/>
      <w:bCs/>
      <w:kern w:val="28"/>
      <w:sz w:val="32"/>
      <w:szCs w:val="32"/>
    </w:rPr>
  </w:style>
  <w:style w:type="character" w:customStyle="1" w:styleId="TitelZchn">
    <w:name w:val="Titel Zchn"/>
    <w:link w:val="Titel"/>
    <w:rsid w:val="006779EC"/>
    <w:rPr>
      <w:rFonts w:ascii="Calibri" w:eastAsia="MS Gothic" w:hAnsi="Calibri" w:cs="Times New Roman"/>
      <w:b/>
      <w:bCs/>
      <w:kern w:val="28"/>
      <w:sz w:val="32"/>
      <w:szCs w:val="32"/>
      <w:lang w:val="en-US" w:eastAsia="en-US"/>
    </w:rPr>
  </w:style>
  <w:style w:type="numbering" w:styleId="111111">
    <w:name w:val="Outline List 2"/>
    <w:basedOn w:val="KeineListe"/>
    <w:locked/>
    <w:rsid w:val="006779EC"/>
    <w:pPr>
      <w:numPr>
        <w:numId w:val="28"/>
      </w:numPr>
    </w:pPr>
  </w:style>
  <w:style w:type="paragraph" w:customStyle="1" w:styleId="Studientitel">
    <w:name w:val="Studientitel"/>
    <w:basedOn w:val="Standard1"/>
    <w:qFormat/>
    <w:rsid w:val="002538E2"/>
    <w:pPr>
      <w:tabs>
        <w:tab w:val="left" w:pos="709"/>
        <w:tab w:val="left" w:pos="1418"/>
        <w:tab w:val="left" w:pos="2127"/>
        <w:tab w:val="left" w:pos="2836"/>
        <w:tab w:val="left" w:pos="3545"/>
        <w:tab w:val="left" w:pos="4254"/>
        <w:tab w:val="left" w:pos="4963"/>
        <w:tab w:val="left" w:pos="5672"/>
        <w:tab w:val="left" w:pos="6381"/>
        <w:tab w:val="left" w:pos="7090"/>
        <w:tab w:val="left" w:pos="7799"/>
        <w:tab w:val="left" w:pos="8508"/>
        <w:tab w:val="left" w:pos="9217"/>
        <w:tab w:val="left" w:pos="9926"/>
        <w:tab w:val="left" w:pos="10635"/>
        <w:tab w:val="left" w:pos="11344"/>
      </w:tabs>
      <w:ind w:left="1134"/>
    </w:pPr>
    <w:rPr>
      <w:color w:val="00265B"/>
      <w:sz w:val="84"/>
      <w:lang w:val="de-AT"/>
    </w:rPr>
  </w:style>
  <w:style w:type="paragraph" w:styleId="Fuzeile">
    <w:name w:val="footer"/>
    <w:basedOn w:val="Standard"/>
    <w:link w:val="FuzeileZchn"/>
    <w:locked/>
    <w:rsid w:val="00FE40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FE406F"/>
    <w:rPr>
      <w:rFonts w:ascii="Arial" w:hAnsi="Arial"/>
      <w:sz w:val="18"/>
      <w:szCs w:val="24"/>
      <w:lang w:val="en-US" w:eastAsia="en-US"/>
    </w:rPr>
  </w:style>
  <w:style w:type="paragraph" w:styleId="Sprechblasentext">
    <w:name w:val="Balloon Text"/>
    <w:basedOn w:val="Standard"/>
    <w:link w:val="SprechblasentextZchn"/>
    <w:locked/>
    <w:rsid w:val="0058188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581889"/>
    <w:rPr>
      <w:rFonts w:ascii="Tahoma" w:hAnsi="Tahoma" w:cs="Tahoma"/>
      <w:sz w:val="16"/>
      <w:szCs w:val="16"/>
      <w:lang w:val="en-US" w:eastAsia="en-US"/>
    </w:rPr>
  </w:style>
  <w:style w:type="character" w:customStyle="1" w:styleId="berschrift3Zchn">
    <w:name w:val="Überschrift 3 Zchn"/>
    <w:link w:val="berschrift3"/>
    <w:rsid w:val="00BC2A74"/>
    <w:rPr>
      <w:rFonts w:ascii="Arial" w:eastAsia="Times New Roman" w:hAnsi="Arial" w:cs="Times New Roman"/>
      <w:b/>
      <w:color w:val="112459"/>
      <w:kern w:val="32"/>
      <w:sz w:val="22"/>
      <w:szCs w:val="26"/>
      <w:lang w:val="en-US" w:eastAsia="en-US"/>
    </w:rPr>
  </w:style>
  <w:style w:type="paragraph" w:styleId="Aufzhlungszeichen">
    <w:name w:val="List Bullet"/>
    <w:basedOn w:val="Standard"/>
    <w:locked/>
    <w:rsid w:val="00BC2A74"/>
    <w:pPr>
      <w:numPr>
        <w:numId w:val="41"/>
      </w:numPr>
      <w:contextualSpacing/>
    </w:p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300D3D"/>
    <w:pPr>
      <w:keepLines/>
      <w:pageBreakBefore w:val="0"/>
      <w:numPr>
        <w:numId w:val="0"/>
      </w:numPr>
      <w:spacing w:after="0" w:line="276" w:lineRule="auto"/>
      <w:jc w:val="left"/>
      <w:outlineLvl w:val="9"/>
    </w:pPr>
    <w:rPr>
      <w:rFonts w:asciiTheme="majorHAnsi" w:eastAsiaTheme="majorEastAsia" w:hAnsiTheme="majorHAnsi" w:cstheme="majorBidi"/>
      <w:b/>
      <w:color w:val="365F91" w:themeColor="accent1" w:themeShade="BF"/>
      <w:kern w:val="0"/>
      <w:szCs w:val="28"/>
      <w:lang w:val="de-DE" w:eastAsia="de-DE"/>
    </w:rPr>
  </w:style>
  <w:style w:type="character" w:styleId="Hyperlink">
    <w:name w:val="Hyperlink"/>
    <w:basedOn w:val="Absatz-Standardschriftart"/>
    <w:uiPriority w:val="99"/>
    <w:unhideWhenUsed/>
    <w:locked/>
    <w:rsid w:val="00300D3D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3C2113"/>
    <w:pPr>
      <w:spacing w:line="276" w:lineRule="auto"/>
      <w:ind w:left="720"/>
      <w:contextualSpacing/>
      <w:jc w:val="left"/>
    </w:pPr>
    <w:rPr>
      <w:rFonts w:asciiTheme="minorHAnsi" w:eastAsiaTheme="minorHAnsi" w:hAnsiTheme="minorHAnsi" w:cstheme="minorBidi"/>
      <w:sz w:val="22"/>
      <w:szCs w:val="22"/>
      <w:lang w:val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646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09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19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67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0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10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header" Target="header3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30.png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ilvia.osterkorn\Desktop\VORLAGEN\Bericht_Konzept_usw_Vorlage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DBF006-E399-4015-A172-83093BD662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Bericht_Konzept_usw_Vorlage</Template>
  <TotalTime>0</TotalTime>
  <Pages>11</Pages>
  <Words>670</Words>
  <Characters>4222</Characters>
  <Application>Microsoft Office Word</Application>
  <DocSecurity>0</DocSecurity>
  <Lines>35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Verband Oesterreichischer Umweltberatungsstellen</Company>
  <LinksUpToDate>false</LinksUpToDate>
  <CharactersWithSpaces>4883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Silvia Osterkorn</dc:creator>
  <cp:lastModifiedBy>Windows-Benutzer</cp:lastModifiedBy>
  <cp:revision>3</cp:revision>
  <cp:lastPrinted>2015-09-18T07:21:00Z</cp:lastPrinted>
  <dcterms:created xsi:type="dcterms:W3CDTF">2018-03-15T15:02:00Z</dcterms:created>
  <dcterms:modified xsi:type="dcterms:W3CDTF">2021-04-01T10:11:00Z</dcterms:modified>
</cp:coreProperties>
</file>